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6E22" w:rsidRDefault="004F6E22" w:rsidP="00AC3DF0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 w:themeColor="text1"/>
          <w:kern w:val="36"/>
          <w:sz w:val="48"/>
          <w:szCs w:val="48"/>
          <w:lang w:eastAsia="ru-RU"/>
        </w:rPr>
        <w:drawing>
          <wp:inline distT="0" distB="0" distL="0" distR="0">
            <wp:extent cx="5940425" cy="816575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7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6E22" w:rsidRDefault="004F6E22" w:rsidP="00AC3DF0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48"/>
          <w:szCs w:val="48"/>
          <w:lang w:eastAsia="ru-RU"/>
        </w:rPr>
      </w:pPr>
    </w:p>
    <w:p w:rsidR="004F6E22" w:rsidRDefault="004F6E22" w:rsidP="00AC3DF0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48"/>
          <w:szCs w:val="48"/>
          <w:lang w:eastAsia="ru-RU"/>
        </w:rPr>
      </w:pPr>
    </w:p>
    <w:p w:rsidR="002A22CA" w:rsidRPr="00377AA3" w:rsidRDefault="002A22CA" w:rsidP="002A22CA">
      <w:pPr>
        <w:ind w:left="-15" w:right="4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proofErr w:type="spellStart"/>
      <w:r w:rsidRPr="00377AA3">
        <w:rPr>
          <w:rFonts w:ascii="Times New Roman" w:hAnsi="Times New Roman" w:cs="Times New Roman"/>
          <w:sz w:val="24"/>
          <w:szCs w:val="24"/>
        </w:rPr>
        <w:lastRenderedPageBreak/>
        <w:t>Самообследование</w:t>
      </w:r>
      <w:proofErr w:type="spellEnd"/>
      <w:r w:rsidRPr="00377AA3">
        <w:rPr>
          <w:rFonts w:ascii="Times New Roman" w:hAnsi="Times New Roman" w:cs="Times New Roman"/>
          <w:sz w:val="24"/>
          <w:szCs w:val="24"/>
        </w:rPr>
        <w:t xml:space="preserve">  </w:t>
      </w:r>
      <w:r w:rsidRPr="00377AA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u w:val="single"/>
          <w:lang w:eastAsia="ru-RU"/>
        </w:rPr>
        <w:t xml:space="preserve">Муниципального бюджетного   учреждения  дополнительного образования  «Полянская детская школа искусств» </w:t>
      </w:r>
      <w:r w:rsidRPr="00377AA3">
        <w:rPr>
          <w:rFonts w:ascii="Times New Roman" w:hAnsi="Times New Roman" w:cs="Times New Roman"/>
          <w:sz w:val="24"/>
          <w:szCs w:val="24"/>
        </w:rPr>
        <w:t xml:space="preserve">проведено в соответствии с: </w:t>
      </w:r>
    </w:p>
    <w:p w:rsidR="002A22CA" w:rsidRPr="00377AA3" w:rsidRDefault="002A22CA" w:rsidP="002A22CA">
      <w:pPr>
        <w:numPr>
          <w:ilvl w:val="0"/>
          <w:numId w:val="12"/>
        </w:numPr>
        <w:spacing w:after="13" w:line="268" w:lineRule="auto"/>
        <w:ind w:right="4" w:firstLine="556"/>
        <w:jc w:val="both"/>
        <w:rPr>
          <w:rFonts w:ascii="Times New Roman" w:hAnsi="Times New Roman" w:cs="Times New Roman"/>
          <w:sz w:val="24"/>
          <w:szCs w:val="24"/>
        </w:rPr>
      </w:pPr>
      <w:r w:rsidRPr="00377AA3">
        <w:rPr>
          <w:rFonts w:ascii="Times New Roman" w:hAnsi="Times New Roman" w:cs="Times New Roman"/>
          <w:sz w:val="24"/>
          <w:szCs w:val="24"/>
        </w:rPr>
        <w:t xml:space="preserve">Федеральным законом от 29.12.2012 № 273-ФЗ «Об образовании в Российской Федерации»; </w:t>
      </w:r>
    </w:p>
    <w:p w:rsidR="002A22CA" w:rsidRPr="00377AA3" w:rsidRDefault="002A22CA" w:rsidP="002A22CA">
      <w:pPr>
        <w:numPr>
          <w:ilvl w:val="0"/>
          <w:numId w:val="12"/>
        </w:numPr>
        <w:spacing w:after="13" w:line="268" w:lineRule="auto"/>
        <w:ind w:right="4" w:firstLine="556"/>
        <w:jc w:val="both"/>
        <w:rPr>
          <w:rFonts w:ascii="Times New Roman" w:hAnsi="Times New Roman" w:cs="Times New Roman"/>
          <w:sz w:val="24"/>
          <w:szCs w:val="24"/>
        </w:rPr>
      </w:pPr>
      <w:r w:rsidRPr="00377AA3">
        <w:rPr>
          <w:rFonts w:ascii="Times New Roman" w:hAnsi="Times New Roman" w:cs="Times New Roman"/>
          <w:sz w:val="24"/>
          <w:szCs w:val="24"/>
        </w:rPr>
        <w:t xml:space="preserve">приказом Министерства образования и науки Российской Федерации от 14.06.2013 № 462 «Об утверждении порядка проведения </w:t>
      </w:r>
      <w:proofErr w:type="spellStart"/>
      <w:r w:rsidRPr="00377AA3">
        <w:rPr>
          <w:rFonts w:ascii="Times New Roman" w:hAnsi="Times New Roman" w:cs="Times New Roman"/>
          <w:sz w:val="24"/>
          <w:szCs w:val="24"/>
        </w:rPr>
        <w:t>самообследования</w:t>
      </w:r>
      <w:proofErr w:type="spellEnd"/>
      <w:r w:rsidRPr="00377AA3">
        <w:rPr>
          <w:rFonts w:ascii="Times New Roman" w:hAnsi="Times New Roman" w:cs="Times New Roman"/>
          <w:sz w:val="24"/>
          <w:szCs w:val="24"/>
        </w:rPr>
        <w:t xml:space="preserve"> образовательной организацией», </w:t>
      </w:r>
    </w:p>
    <w:p w:rsidR="002A22CA" w:rsidRPr="00377AA3" w:rsidRDefault="002A22CA" w:rsidP="002A22CA">
      <w:pPr>
        <w:numPr>
          <w:ilvl w:val="0"/>
          <w:numId w:val="12"/>
        </w:numPr>
        <w:spacing w:after="13" w:line="268" w:lineRule="auto"/>
        <w:ind w:right="4" w:firstLine="556"/>
        <w:jc w:val="both"/>
        <w:rPr>
          <w:rFonts w:ascii="Times New Roman" w:hAnsi="Times New Roman" w:cs="Times New Roman"/>
          <w:sz w:val="24"/>
          <w:szCs w:val="24"/>
        </w:rPr>
      </w:pPr>
      <w:r w:rsidRPr="00377AA3">
        <w:rPr>
          <w:rFonts w:ascii="Times New Roman" w:hAnsi="Times New Roman" w:cs="Times New Roman"/>
          <w:sz w:val="24"/>
          <w:szCs w:val="24"/>
        </w:rPr>
        <w:t xml:space="preserve">приказом Министерства образования и науки Российской Федерации от 10.12.2013 № 1324 «Об утверждении показателей деятельности образовательной организации, подлежащей </w:t>
      </w:r>
      <w:proofErr w:type="spellStart"/>
      <w:r w:rsidRPr="00377AA3">
        <w:rPr>
          <w:rFonts w:ascii="Times New Roman" w:hAnsi="Times New Roman" w:cs="Times New Roman"/>
          <w:sz w:val="24"/>
          <w:szCs w:val="24"/>
        </w:rPr>
        <w:t>самообследованию</w:t>
      </w:r>
      <w:proofErr w:type="spellEnd"/>
      <w:r w:rsidRPr="00377AA3">
        <w:rPr>
          <w:rFonts w:ascii="Times New Roman" w:hAnsi="Times New Roman" w:cs="Times New Roman"/>
          <w:sz w:val="24"/>
          <w:szCs w:val="24"/>
        </w:rPr>
        <w:t xml:space="preserve">», </w:t>
      </w:r>
    </w:p>
    <w:p w:rsidR="002A22CA" w:rsidRPr="00377AA3" w:rsidRDefault="002A22CA" w:rsidP="002A22CA">
      <w:pPr>
        <w:ind w:left="-15" w:right="4"/>
        <w:rPr>
          <w:rFonts w:ascii="Times New Roman" w:hAnsi="Times New Roman" w:cs="Times New Roman"/>
          <w:sz w:val="24"/>
          <w:szCs w:val="24"/>
        </w:rPr>
      </w:pPr>
      <w:r w:rsidRPr="00377AA3">
        <w:rPr>
          <w:rFonts w:ascii="Times New Roman" w:hAnsi="Times New Roman" w:cs="Times New Roman"/>
          <w:sz w:val="24"/>
          <w:szCs w:val="24"/>
        </w:rPr>
        <w:t xml:space="preserve">- приказом  Министерства образования и науки Российской Федерации от 14 декабря 2017г № 1218 « О внесении изменений в Порядок проведения </w:t>
      </w:r>
      <w:proofErr w:type="spellStart"/>
      <w:r w:rsidRPr="00377AA3">
        <w:rPr>
          <w:rFonts w:ascii="Times New Roman" w:hAnsi="Times New Roman" w:cs="Times New Roman"/>
          <w:sz w:val="24"/>
          <w:szCs w:val="24"/>
        </w:rPr>
        <w:t>самообследования</w:t>
      </w:r>
      <w:proofErr w:type="spellEnd"/>
      <w:r w:rsidRPr="00377AA3">
        <w:rPr>
          <w:rFonts w:ascii="Times New Roman" w:hAnsi="Times New Roman" w:cs="Times New Roman"/>
          <w:sz w:val="24"/>
          <w:szCs w:val="24"/>
        </w:rPr>
        <w:t xml:space="preserve"> образовательной организации, утвержденный приказом  Министерства образования и науки Российской Федерации от 14.06.2013 № 462».</w:t>
      </w:r>
    </w:p>
    <w:p w:rsidR="002A22CA" w:rsidRPr="00377AA3" w:rsidRDefault="002A22CA" w:rsidP="002A22CA">
      <w:pPr>
        <w:ind w:left="-15" w:right="4"/>
        <w:rPr>
          <w:rFonts w:ascii="Times New Roman" w:hAnsi="Times New Roman" w:cs="Times New Roman"/>
          <w:sz w:val="24"/>
          <w:szCs w:val="24"/>
        </w:rPr>
      </w:pPr>
    </w:p>
    <w:p w:rsidR="002A22CA" w:rsidRPr="00377AA3" w:rsidRDefault="002A22CA" w:rsidP="002A22CA">
      <w:pPr>
        <w:ind w:left="-15" w:right="4"/>
        <w:rPr>
          <w:rFonts w:ascii="Times New Roman" w:hAnsi="Times New Roman" w:cs="Times New Roman"/>
          <w:sz w:val="24"/>
          <w:szCs w:val="24"/>
        </w:rPr>
      </w:pPr>
      <w:r w:rsidRPr="00377AA3">
        <w:rPr>
          <w:rFonts w:ascii="Times New Roman" w:hAnsi="Times New Roman" w:cs="Times New Roman"/>
          <w:sz w:val="24"/>
          <w:szCs w:val="24"/>
        </w:rPr>
        <w:t xml:space="preserve">Цель проведения </w:t>
      </w:r>
      <w:proofErr w:type="spellStart"/>
      <w:r w:rsidRPr="00377AA3">
        <w:rPr>
          <w:rFonts w:ascii="Times New Roman" w:hAnsi="Times New Roman" w:cs="Times New Roman"/>
          <w:sz w:val="24"/>
          <w:szCs w:val="24"/>
        </w:rPr>
        <w:t>самообследования</w:t>
      </w:r>
      <w:proofErr w:type="spellEnd"/>
      <w:r w:rsidRPr="00377AA3">
        <w:rPr>
          <w:rFonts w:ascii="Times New Roman" w:hAnsi="Times New Roman" w:cs="Times New Roman"/>
          <w:sz w:val="24"/>
          <w:szCs w:val="24"/>
        </w:rPr>
        <w:t xml:space="preserve"> - обеспечение доступности и открытости информации о деятельности организации, а также подготовка отчета о результатах </w:t>
      </w:r>
      <w:proofErr w:type="spellStart"/>
      <w:r w:rsidRPr="00377AA3">
        <w:rPr>
          <w:rFonts w:ascii="Times New Roman" w:hAnsi="Times New Roman" w:cs="Times New Roman"/>
          <w:sz w:val="24"/>
          <w:szCs w:val="24"/>
        </w:rPr>
        <w:t>самообследования</w:t>
      </w:r>
      <w:proofErr w:type="spellEnd"/>
      <w:r w:rsidRPr="00377AA3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2A22CA" w:rsidRPr="00377AA3" w:rsidRDefault="002A22CA" w:rsidP="002A22CA">
      <w:pPr>
        <w:ind w:left="-15" w:right="4"/>
        <w:rPr>
          <w:rFonts w:ascii="Times New Roman" w:hAnsi="Times New Roman" w:cs="Times New Roman"/>
          <w:sz w:val="24"/>
          <w:szCs w:val="24"/>
        </w:rPr>
      </w:pPr>
    </w:p>
    <w:p w:rsidR="000C3F7F" w:rsidRPr="00377AA3" w:rsidRDefault="002A22CA" w:rsidP="000C3F7F">
      <w:pPr>
        <w:pStyle w:val="af"/>
        <w:jc w:val="center"/>
        <w:rPr>
          <w:rFonts w:ascii="Times New Roman" w:hAnsi="Times New Roman"/>
          <w:b/>
          <w:color w:val="000000" w:themeColor="text1"/>
          <w:sz w:val="24"/>
          <w:szCs w:val="24"/>
          <w:lang w:eastAsia="ru-RU"/>
        </w:rPr>
      </w:pPr>
      <w:r w:rsidRPr="00377AA3">
        <w:rPr>
          <w:rFonts w:ascii="Times New Roman" w:hAnsi="Times New Roman"/>
          <w:sz w:val="24"/>
          <w:szCs w:val="24"/>
        </w:rPr>
        <w:t xml:space="preserve">Отчет представляется учредителю, общественности и родителям (законным представителям) </w:t>
      </w:r>
      <w:proofErr w:type="gramStart"/>
      <w:r w:rsidRPr="00377AA3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377AA3">
        <w:rPr>
          <w:rFonts w:ascii="Times New Roman" w:hAnsi="Times New Roman"/>
          <w:sz w:val="24"/>
          <w:szCs w:val="24"/>
        </w:rPr>
        <w:t xml:space="preserve"> и размещается на официальном сайте </w:t>
      </w:r>
      <w:r w:rsidR="00565249" w:rsidRPr="00377AA3">
        <w:rPr>
          <w:rFonts w:ascii="Times New Roman" w:hAnsi="Times New Roman"/>
          <w:sz w:val="24"/>
          <w:szCs w:val="24"/>
        </w:rPr>
        <w:t>школы.</w:t>
      </w:r>
      <w:r w:rsidR="000C3F7F" w:rsidRPr="00377AA3">
        <w:rPr>
          <w:rFonts w:ascii="Times New Roman" w:hAnsi="Times New Roman"/>
          <w:b/>
          <w:color w:val="000000" w:themeColor="text1"/>
          <w:sz w:val="24"/>
          <w:szCs w:val="24"/>
          <w:lang w:eastAsia="ru-RU"/>
        </w:rPr>
        <w:t xml:space="preserve"> </w:t>
      </w:r>
    </w:p>
    <w:p w:rsidR="000C3F7F" w:rsidRDefault="000C3F7F" w:rsidP="000C3F7F">
      <w:pPr>
        <w:pStyle w:val="af"/>
        <w:jc w:val="center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</w:p>
    <w:p w:rsidR="000C3F7F" w:rsidRDefault="000C3F7F" w:rsidP="00377AA3">
      <w:pPr>
        <w:pStyle w:val="af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</w:p>
    <w:p w:rsidR="00377AA3" w:rsidRDefault="00377AA3" w:rsidP="00377AA3">
      <w:pPr>
        <w:pStyle w:val="af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</w:p>
    <w:p w:rsidR="00377AA3" w:rsidRDefault="00377AA3" w:rsidP="00377AA3">
      <w:pPr>
        <w:pStyle w:val="af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</w:p>
    <w:p w:rsidR="00377AA3" w:rsidRDefault="00377AA3" w:rsidP="00377AA3">
      <w:pPr>
        <w:pStyle w:val="af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</w:p>
    <w:p w:rsidR="00377AA3" w:rsidRDefault="00377AA3" w:rsidP="00377AA3">
      <w:pPr>
        <w:pStyle w:val="af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</w:p>
    <w:p w:rsidR="00377AA3" w:rsidRDefault="00377AA3" w:rsidP="00377AA3">
      <w:pPr>
        <w:pStyle w:val="af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</w:p>
    <w:p w:rsidR="00377AA3" w:rsidRDefault="00377AA3" w:rsidP="00377AA3">
      <w:pPr>
        <w:pStyle w:val="af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</w:p>
    <w:p w:rsidR="00377AA3" w:rsidRDefault="00377AA3" w:rsidP="00377AA3">
      <w:pPr>
        <w:pStyle w:val="af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</w:p>
    <w:p w:rsidR="00377AA3" w:rsidRDefault="00377AA3" w:rsidP="00377AA3">
      <w:pPr>
        <w:pStyle w:val="af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</w:p>
    <w:p w:rsidR="00377AA3" w:rsidRDefault="00377AA3" w:rsidP="00377AA3">
      <w:pPr>
        <w:pStyle w:val="af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</w:p>
    <w:p w:rsidR="00377AA3" w:rsidRDefault="00377AA3" w:rsidP="00377AA3">
      <w:pPr>
        <w:pStyle w:val="af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</w:p>
    <w:p w:rsidR="00377AA3" w:rsidRDefault="00377AA3" w:rsidP="00377AA3">
      <w:pPr>
        <w:pStyle w:val="af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</w:p>
    <w:p w:rsidR="00377AA3" w:rsidRDefault="00377AA3" w:rsidP="00377AA3">
      <w:pPr>
        <w:pStyle w:val="af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</w:p>
    <w:p w:rsidR="00377AA3" w:rsidRDefault="00377AA3" w:rsidP="00377AA3">
      <w:pPr>
        <w:pStyle w:val="af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</w:p>
    <w:p w:rsidR="00377AA3" w:rsidRDefault="00377AA3" w:rsidP="00377AA3">
      <w:pPr>
        <w:pStyle w:val="af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</w:p>
    <w:p w:rsidR="00377AA3" w:rsidRDefault="00377AA3" w:rsidP="00377AA3">
      <w:pPr>
        <w:pStyle w:val="af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</w:p>
    <w:p w:rsidR="00377AA3" w:rsidRDefault="00377AA3" w:rsidP="00377AA3">
      <w:pPr>
        <w:pStyle w:val="af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</w:p>
    <w:p w:rsidR="00377AA3" w:rsidRDefault="00377AA3" w:rsidP="00377AA3">
      <w:pPr>
        <w:pStyle w:val="af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</w:p>
    <w:p w:rsidR="00377AA3" w:rsidRDefault="00377AA3" w:rsidP="00377AA3">
      <w:pPr>
        <w:pStyle w:val="af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</w:p>
    <w:p w:rsidR="00377AA3" w:rsidRDefault="00377AA3" w:rsidP="00377AA3">
      <w:pPr>
        <w:pStyle w:val="af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</w:p>
    <w:p w:rsidR="00377AA3" w:rsidRDefault="00377AA3" w:rsidP="00377AA3">
      <w:pPr>
        <w:pStyle w:val="af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</w:p>
    <w:p w:rsidR="000C3F7F" w:rsidRPr="00330D04" w:rsidRDefault="000C3F7F" w:rsidP="000C3F7F">
      <w:pPr>
        <w:pStyle w:val="af"/>
        <w:jc w:val="center"/>
        <w:rPr>
          <w:rFonts w:ascii="Times New Roman" w:hAnsi="Times New Roman"/>
          <w:b/>
          <w:color w:val="000000" w:themeColor="text1"/>
          <w:sz w:val="24"/>
          <w:szCs w:val="24"/>
          <w:lang w:eastAsia="ru-RU"/>
        </w:rPr>
      </w:pPr>
      <w:r w:rsidRPr="00330D04">
        <w:rPr>
          <w:rFonts w:ascii="Times New Roman" w:hAnsi="Times New Roman"/>
          <w:b/>
          <w:color w:val="000000" w:themeColor="text1"/>
          <w:sz w:val="24"/>
          <w:szCs w:val="24"/>
          <w:lang w:eastAsia="ru-RU"/>
        </w:rPr>
        <w:lastRenderedPageBreak/>
        <w:t>Муниципальное бюджетное</w:t>
      </w:r>
    </w:p>
    <w:p w:rsidR="000C3F7F" w:rsidRPr="00330D04" w:rsidRDefault="000C3F7F" w:rsidP="000C3F7F">
      <w:pPr>
        <w:pStyle w:val="af"/>
        <w:jc w:val="center"/>
        <w:rPr>
          <w:rFonts w:ascii="Times New Roman" w:hAnsi="Times New Roman"/>
          <w:b/>
          <w:color w:val="000000" w:themeColor="text1"/>
          <w:sz w:val="24"/>
          <w:szCs w:val="24"/>
          <w:lang w:eastAsia="ru-RU"/>
        </w:rPr>
      </w:pPr>
      <w:r w:rsidRPr="00330D04">
        <w:rPr>
          <w:rFonts w:ascii="Times New Roman" w:hAnsi="Times New Roman"/>
          <w:b/>
          <w:color w:val="000000" w:themeColor="text1"/>
          <w:sz w:val="24"/>
          <w:szCs w:val="24"/>
          <w:lang w:eastAsia="ru-RU"/>
        </w:rPr>
        <w:t>учреждение дополнительного образования «Полянская детская школа искусств» администрации М</w:t>
      </w:r>
      <w:proofErr w:type="gramStart"/>
      <w:r w:rsidRPr="00330D04">
        <w:rPr>
          <w:rFonts w:ascii="Times New Roman" w:hAnsi="Times New Roman"/>
          <w:b/>
          <w:color w:val="000000" w:themeColor="text1"/>
          <w:sz w:val="24"/>
          <w:szCs w:val="24"/>
          <w:lang w:eastAsia="ru-RU"/>
        </w:rPr>
        <w:t>О-</w:t>
      </w:r>
      <w:proofErr w:type="gramEnd"/>
      <w:r w:rsidRPr="00330D04">
        <w:rPr>
          <w:rFonts w:ascii="Times New Roman" w:hAnsi="Times New Roman"/>
          <w:b/>
          <w:color w:val="000000" w:themeColor="text1"/>
          <w:sz w:val="24"/>
          <w:szCs w:val="24"/>
          <w:lang w:eastAsia="ru-RU"/>
        </w:rPr>
        <w:t xml:space="preserve"> Рязанский муниципальный район Рязанской области.</w:t>
      </w:r>
    </w:p>
    <w:p w:rsidR="00330D04" w:rsidRPr="00EF0ACB" w:rsidRDefault="00330D04" w:rsidP="00330D04">
      <w:pPr>
        <w:spacing w:after="137"/>
        <w:ind w:left="-15" w:right="4"/>
        <w:rPr>
          <w:sz w:val="24"/>
          <w:szCs w:val="24"/>
        </w:rPr>
      </w:pPr>
    </w:p>
    <w:p w:rsidR="000C3F7F" w:rsidRPr="00974740" w:rsidRDefault="000C3F7F" w:rsidP="000C3F7F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1B4BEF" w:rsidRPr="00974740" w:rsidRDefault="001B4BEF" w:rsidP="004E22C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74740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 (сведения представляются за текущий учебный год)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02"/>
        <w:gridCol w:w="5877"/>
      </w:tblGrid>
      <w:tr w:rsidR="00974740" w:rsidRPr="00974740" w:rsidTr="00DD7E13">
        <w:tc>
          <w:tcPr>
            <w:tcW w:w="3395" w:type="dxa"/>
          </w:tcPr>
          <w:p w:rsidR="001B4BEF" w:rsidRPr="00974740" w:rsidRDefault="001B4BEF" w:rsidP="001B4BEF">
            <w:pPr>
              <w:spacing w:after="0" w:line="240" w:lineRule="auto"/>
              <w:ind w:left="1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7474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статус школы</w:t>
            </w:r>
          </w:p>
        </w:tc>
        <w:tc>
          <w:tcPr>
            <w:tcW w:w="6102" w:type="dxa"/>
          </w:tcPr>
          <w:p w:rsidR="001B4BEF" w:rsidRPr="00974740" w:rsidRDefault="001B4BEF" w:rsidP="001B4BEF">
            <w:pPr>
              <w:spacing w:after="0" w:line="240" w:lineRule="auto"/>
              <w:ind w:left="182" w:firstLine="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7474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Муниципальное бюджетное образовательное учреждение дополнительного образования детей «Полянская детская школа искусств администрации муниципального образования  - Рязанский муниципальный район Рязанской области»</w:t>
            </w:r>
          </w:p>
        </w:tc>
      </w:tr>
      <w:tr w:rsidR="00974740" w:rsidRPr="00974740" w:rsidTr="00DD7E13">
        <w:tc>
          <w:tcPr>
            <w:tcW w:w="3395" w:type="dxa"/>
          </w:tcPr>
          <w:p w:rsidR="001B4BEF" w:rsidRPr="00974740" w:rsidRDefault="001B4BEF" w:rsidP="001B4BEF">
            <w:pPr>
              <w:spacing w:after="0" w:line="240" w:lineRule="auto"/>
              <w:ind w:left="1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97474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год основания</w:t>
            </w:r>
          </w:p>
        </w:tc>
        <w:tc>
          <w:tcPr>
            <w:tcW w:w="6102" w:type="dxa"/>
          </w:tcPr>
          <w:p w:rsidR="001B4BEF" w:rsidRPr="00974740" w:rsidRDefault="001B4BEF" w:rsidP="001B4BEF">
            <w:pPr>
              <w:spacing w:after="0" w:line="240" w:lineRule="auto"/>
              <w:ind w:left="182" w:firstLine="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7474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1981 год</w:t>
            </w:r>
          </w:p>
        </w:tc>
      </w:tr>
      <w:tr w:rsidR="00974740" w:rsidRPr="00974740" w:rsidTr="00DD7E13">
        <w:tc>
          <w:tcPr>
            <w:tcW w:w="3395" w:type="dxa"/>
          </w:tcPr>
          <w:p w:rsidR="001B4BEF" w:rsidRPr="00974740" w:rsidRDefault="001B4BEF" w:rsidP="001B4BEF">
            <w:pPr>
              <w:spacing w:after="0" w:line="240" w:lineRule="auto"/>
              <w:ind w:left="1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97474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юридический адрес</w:t>
            </w:r>
          </w:p>
        </w:tc>
        <w:tc>
          <w:tcPr>
            <w:tcW w:w="6102" w:type="dxa"/>
          </w:tcPr>
          <w:p w:rsidR="001B4BEF" w:rsidRPr="00974740" w:rsidRDefault="001B4BEF" w:rsidP="001B4B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97474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390525 с. Поляны Рязанского района  Рязанской области,</w:t>
            </w:r>
          </w:p>
          <w:p w:rsidR="001B4BEF" w:rsidRPr="00974740" w:rsidRDefault="001B4BEF" w:rsidP="001B4BEF">
            <w:pPr>
              <w:spacing w:after="0" w:line="240" w:lineRule="auto"/>
              <w:ind w:left="182" w:firstLine="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974740" w:rsidRPr="00974740" w:rsidTr="00DD7E13">
        <w:tc>
          <w:tcPr>
            <w:tcW w:w="3395" w:type="dxa"/>
          </w:tcPr>
          <w:p w:rsidR="001B4BEF" w:rsidRPr="00974740" w:rsidRDefault="001B4BEF" w:rsidP="001B4BEF">
            <w:pPr>
              <w:spacing w:after="0" w:line="240" w:lineRule="auto"/>
              <w:ind w:left="1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97474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фактический адрес</w:t>
            </w:r>
          </w:p>
        </w:tc>
        <w:tc>
          <w:tcPr>
            <w:tcW w:w="6102" w:type="dxa"/>
          </w:tcPr>
          <w:p w:rsidR="001B4BEF" w:rsidRPr="00974740" w:rsidRDefault="001B4BEF" w:rsidP="001B4B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97474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390525 с. Поляны Рязанского района  Рязанской области,</w:t>
            </w:r>
          </w:p>
          <w:p w:rsidR="001B4BEF" w:rsidRPr="00974740" w:rsidRDefault="001B4BEF" w:rsidP="001B4BEF">
            <w:pPr>
              <w:spacing w:after="0" w:line="240" w:lineRule="auto"/>
              <w:ind w:left="182" w:firstLine="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974740" w:rsidRPr="00974740" w:rsidTr="00DD7E13">
        <w:tc>
          <w:tcPr>
            <w:tcW w:w="3395" w:type="dxa"/>
          </w:tcPr>
          <w:p w:rsidR="001B4BEF" w:rsidRPr="00974740" w:rsidRDefault="001B4BEF" w:rsidP="001B4BEF">
            <w:pPr>
              <w:spacing w:after="0" w:line="240" w:lineRule="auto"/>
              <w:ind w:left="1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97474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телефон</w:t>
            </w:r>
          </w:p>
        </w:tc>
        <w:tc>
          <w:tcPr>
            <w:tcW w:w="6102" w:type="dxa"/>
          </w:tcPr>
          <w:p w:rsidR="001B4BEF" w:rsidRPr="00974740" w:rsidRDefault="001B4BEF" w:rsidP="001B4BEF">
            <w:pPr>
              <w:spacing w:after="0" w:line="240" w:lineRule="auto"/>
              <w:ind w:left="182" w:firstLine="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7474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(4912) 26-48-89</w:t>
            </w:r>
          </w:p>
        </w:tc>
      </w:tr>
      <w:tr w:rsidR="00974740" w:rsidRPr="00974740" w:rsidTr="00DD7E13">
        <w:tc>
          <w:tcPr>
            <w:tcW w:w="3395" w:type="dxa"/>
          </w:tcPr>
          <w:p w:rsidR="001B4BEF" w:rsidRPr="00974740" w:rsidRDefault="001B4BEF" w:rsidP="001B4BEF">
            <w:pPr>
              <w:spacing w:after="0" w:line="240" w:lineRule="auto"/>
              <w:ind w:left="1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97474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факс</w:t>
            </w:r>
          </w:p>
        </w:tc>
        <w:tc>
          <w:tcPr>
            <w:tcW w:w="6102" w:type="dxa"/>
          </w:tcPr>
          <w:p w:rsidR="001B4BEF" w:rsidRPr="00974740" w:rsidRDefault="001B4BEF" w:rsidP="001B4BEF">
            <w:pPr>
              <w:spacing w:after="0" w:line="240" w:lineRule="auto"/>
              <w:ind w:left="182" w:firstLine="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7474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(4912)26-48-89</w:t>
            </w:r>
          </w:p>
        </w:tc>
      </w:tr>
      <w:tr w:rsidR="00974740" w:rsidRPr="00974740" w:rsidTr="00DD7E13">
        <w:tc>
          <w:tcPr>
            <w:tcW w:w="3395" w:type="dxa"/>
          </w:tcPr>
          <w:p w:rsidR="001B4BEF" w:rsidRPr="00974740" w:rsidRDefault="001B4BEF" w:rsidP="001B4BEF">
            <w:pPr>
              <w:spacing w:after="0" w:line="240" w:lineRule="auto"/>
              <w:ind w:left="1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 w:eastAsia="ru-RU"/>
              </w:rPr>
            </w:pPr>
            <w:r w:rsidRPr="0097474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 w:eastAsia="ru-RU"/>
              </w:rPr>
              <w:t>e-mail</w:t>
            </w:r>
          </w:p>
        </w:tc>
        <w:tc>
          <w:tcPr>
            <w:tcW w:w="6102" w:type="dxa"/>
          </w:tcPr>
          <w:p w:rsidR="001B4BEF" w:rsidRPr="00974740" w:rsidRDefault="001B4BEF" w:rsidP="001B4BEF">
            <w:pPr>
              <w:spacing w:after="0" w:line="240" w:lineRule="auto"/>
              <w:ind w:left="182" w:firstLine="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9747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dshipoljany@mail.ru</w:t>
            </w:r>
          </w:p>
        </w:tc>
      </w:tr>
      <w:tr w:rsidR="00974740" w:rsidRPr="00974740" w:rsidTr="00DD7E13">
        <w:tc>
          <w:tcPr>
            <w:tcW w:w="3395" w:type="dxa"/>
          </w:tcPr>
          <w:p w:rsidR="001B4BEF" w:rsidRPr="00974740" w:rsidRDefault="001B4BEF" w:rsidP="001B4BEF">
            <w:pPr>
              <w:spacing w:after="0" w:line="240" w:lineRule="auto"/>
              <w:ind w:left="1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97474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сайт</w:t>
            </w:r>
          </w:p>
        </w:tc>
        <w:tc>
          <w:tcPr>
            <w:tcW w:w="6102" w:type="dxa"/>
          </w:tcPr>
          <w:p w:rsidR="001B4BEF" w:rsidRPr="00974740" w:rsidRDefault="001B4BEF" w:rsidP="001B4BEF">
            <w:pPr>
              <w:spacing w:after="0" w:line="240" w:lineRule="auto"/>
              <w:ind w:left="182" w:firstLine="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proofErr w:type="spellStart"/>
            <w:r w:rsidRPr="009747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w.w.w</w:t>
            </w:r>
            <w:proofErr w:type="spellEnd"/>
            <w:r w:rsidRPr="009747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 xml:space="preserve">. </w:t>
            </w:r>
            <w:proofErr w:type="spellStart"/>
            <w:r w:rsidRPr="009747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dshipoljany</w:t>
            </w:r>
            <w:proofErr w:type="spellEnd"/>
          </w:p>
        </w:tc>
      </w:tr>
      <w:tr w:rsidR="00974740" w:rsidRPr="00974740" w:rsidTr="00DD7E13">
        <w:tc>
          <w:tcPr>
            <w:tcW w:w="3395" w:type="dxa"/>
          </w:tcPr>
          <w:p w:rsidR="001B4BEF" w:rsidRPr="00974740" w:rsidRDefault="001B4BEF" w:rsidP="001B4BEF">
            <w:pPr>
              <w:spacing w:after="0" w:line="240" w:lineRule="auto"/>
              <w:ind w:left="1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97474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учредитель</w:t>
            </w:r>
          </w:p>
        </w:tc>
        <w:tc>
          <w:tcPr>
            <w:tcW w:w="6102" w:type="dxa"/>
          </w:tcPr>
          <w:p w:rsidR="001B4BEF" w:rsidRPr="00974740" w:rsidRDefault="001B4BEF" w:rsidP="00EC7F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 w:rsidRPr="0097474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муниципально</w:t>
            </w:r>
            <w:r w:rsidR="00EC7F90" w:rsidRPr="0097474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е</w:t>
            </w:r>
            <w:proofErr w:type="gramEnd"/>
            <w:r w:rsidRPr="0097474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 образования – Рязанский муниципальный район Рязанской области.</w:t>
            </w:r>
          </w:p>
        </w:tc>
      </w:tr>
    </w:tbl>
    <w:p w:rsidR="001B4BEF" w:rsidRDefault="001B4BEF" w:rsidP="001B4BEF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97474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Форма обучения:</w:t>
      </w:r>
      <w:r w:rsidRPr="0097474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очная.</w:t>
      </w:r>
    </w:p>
    <w:p w:rsidR="00377AA3" w:rsidRPr="00377AA3" w:rsidRDefault="00377AA3" w:rsidP="00377AA3">
      <w:pPr>
        <w:widowControl w:val="0"/>
        <w:tabs>
          <w:tab w:val="left" w:pos="482"/>
        </w:tabs>
        <w:spacing w:after="0" w:line="274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377A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  <w:t>Время начала и окончания учебного дня</w:t>
      </w:r>
      <w:r w:rsidRPr="00377AA3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в МБУДО «Полянская детская школа искусств» устанавливается с 14.00. до 20.00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с понедельника по пятницу и </w:t>
      </w:r>
      <w:r w:rsidRPr="00377AA3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с 8.00 до 16.00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в субботу</w:t>
      </w:r>
      <w:r w:rsidRPr="00377AA3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.</w:t>
      </w:r>
    </w:p>
    <w:p w:rsidR="00377AA3" w:rsidRDefault="00377AA3" w:rsidP="001B4BEF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</w:p>
    <w:p w:rsidR="00853092" w:rsidRPr="00974740" w:rsidRDefault="00853092" w:rsidP="001B4BE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1B4BEF" w:rsidRPr="00974740" w:rsidRDefault="001B4BEF" w:rsidP="001B4B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97474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Правоустанавливающие документы: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5"/>
        <w:gridCol w:w="2659"/>
        <w:gridCol w:w="1691"/>
        <w:gridCol w:w="1847"/>
        <w:gridCol w:w="2929"/>
      </w:tblGrid>
      <w:tr w:rsidR="00974740" w:rsidRPr="00974740" w:rsidTr="00853092">
        <w:tc>
          <w:tcPr>
            <w:tcW w:w="232" w:type="pct"/>
          </w:tcPr>
          <w:p w:rsidR="009C1388" w:rsidRPr="00974740" w:rsidRDefault="009C1388" w:rsidP="00994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747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389" w:type="pct"/>
          </w:tcPr>
          <w:p w:rsidR="009C1388" w:rsidRPr="00974740" w:rsidRDefault="009C1388" w:rsidP="00994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747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Название документа</w:t>
            </w:r>
          </w:p>
        </w:tc>
        <w:tc>
          <w:tcPr>
            <w:tcW w:w="884" w:type="pct"/>
          </w:tcPr>
          <w:p w:rsidR="009C1388" w:rsidRPr="00974740" w:rsidRDefault="009C1388" w:rsidP="00994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747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Дата регистрации</w:t>
            </w:r>
          </w:p>
        </w:tc>
        <w:tc>
          <w:tcPr>
            <w:tcW w:w="965" w:type="pct"/>
          </w:tcPr>
          <w:p w:rsidR="009C1388" w:rsidRPr="00974740" w:rsidRDefault="009C1388" w:rsidP="00994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747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Дата окончания действия</w:t>
            </w:r>
          </w:p>
        </w:tc>
        <w:tc>
          <w:tcPr>
            <w:tcW w:w="1530" w:type="pct"/>
          </w:tcPr>
          <w:p w:rsidR="009C1388" w:rsidRPr="00974740" w:rsidRDefault="009C1388" w:rsidP="00994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747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Примечание (указать причину отсутствия документа и т.п.)</w:t>
            </w:r>
          </w:p>
        </w:tc>
      </w:tr>
      <w:tr w:rsidR="00974740" w:rsidRPr="00974740" w:rsidTr="00853092">
        <w:tc>
          <w:tcPr>
            <w:tcW w:w="232" w:type="pct"/>
          </w:tcPr>
          <w:p w:rsidR="009C1388" w:rsidRPr="00974740" w:rsidRDefault="009C1388" w:rsidP="00252261">
            <w:pPr>
              <w:numPr>
                <w:ilvl w:val="0"/>
                <w:numId w:val="5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89" w:type="pct"/>
          </w:tcPr>
          <w:p w:rsidR="009C1388" w:rsidRPr="00974740" w:rsidRDefault="009C1388" w:rsidP="00994A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747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Лицензия на реализацию предпрофессиональных программ</w:t>
            </w:r>
          </w:p>
        </w:tc>
        <w:tc>
          <w:tcPr>
            <w:tcW w:w="884" w:type="pct"/>
          </w:tcPr>
          <w:p w:rsidR="009C1388" w:rsidRPr="00974740" w:rsidRDefault="009C1388" w:rsidP="00994AF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97474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28.09.2015г.</w:t>
            </w:r>
          </w:p>
        </w:tc>
        <w:tc>
          <w:tcPr>
            <w:tcW w:w="965" w:type="pct"/>
          </w:tcPr>
          <w:p w:rsidR="009C1388" w:rsidRPr="00974740" w:rsidRDefault="009C1388" w:rsidP="00994AF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97474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бессрочная</w:t>
            </w:r>
          </w:p>
        </w:tc>
        <w:tc>
          <w:tcPr>
            <w:tcW w:w="1530" w:type="pct"/>
          </w:tcPr>
          <w:p w:rsidR="009C1388" w:rsidRPr="00974740" w:rsidRDefault="009C1388" w:rsidP="00994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9C1388" w:rsidRPr="00974740" w:rsidTr="00853092">
        <w:tc>
          <w:tcPr>
            <w:tcW w:w="232" w:type="pct"/>
          </w:tcPr>
          <w:p w:rsidR="009C1388" w:rsidRPr="00974740" w:rsidRDefault="009C1388" w:rsidP="00252261">
            <w:pPr>
              <w:numPr>
                <w:ilvl w:val="0"/>
                <w:numId w:val="5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89" w:type="pct"/>
          </w:tcPr>
          <w:p w:rsidR="009C1388" w:rsidRPr="00974740" w:rsidRDefault="009C1388" w:rsidP="00994A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747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Лицензия на реализацию программ дополнительного образования детей и взрослых</w:t>
            </w:r>
          </w:p>
        </w:tc>
        <w:tc>
          <w:tcPr>
            <w:tcW w:w="884" w:type="pct"/>
          </w:tcPr>
          <w:p w:rsidR="009C1388" w:rsidRPr="00974740" w:rsidRDefault="009C1388" w:rsidP="00994AF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97474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28.09.2015г.</w:t>
            </w:r>
          </w:p>
        </w:tc>
        <w:tc>
          <w:tcPr>
            <w:tcW w:w="965" w:type="pct"/>
          </w:tcPr>
          <w:p w:rsidR="009C1388" w:rsidRPr="00974740" w:rsidRDefault="009C1388" w:rsidP="00994AF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97474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бессрочная</w:t>
            </w:r>
          </w:p>
        </w:tc>
        <w:tc>
          <w:tcPr>
            <w:tcW w:w="1530" w:type="pct"/>
          </w:tcPr>
          <w:p w:rsidR="009C1388" w:rsidRPr="00974740" w:rsidRDefault="009C1388" w:rsidP="00994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</w:tbl>
    <w:p w:rsidR="00180905" w:rsidRDefault="00180905" w:rsidP="0085309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53092" w:rsidRPr="005E5D1B" w:rsidRDefault="00853092" w:rsidP="0085309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5E5D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Краткая</w:t>
      </w:r>
      <w:proofErr w:type="gramEnd"/>
      <w:r w:rsidRPr="005E5D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характеристикам взаимодействия</w:t>
      </w:r>
    </w:p>
    <w:p w:rsidR="00514706" w:rsidRDefault="00514706" w:rsidP="00853092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</w:t>
      </w:r>
    </w:p>
    <w:p w:rsidR="00514706" w:rsidRDefault="00514706" w:rsidP="008530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47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514706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 из важнейших</w:t>
      </w:r>
      <w:r w:rsidRPr="0051470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514706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словий развития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развития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дополнительного образования детей взаимодействие с другими образовательными учреждениями, создание единого образовательного пространства.</w:t>
      </w:r>
    </w:p>
    <w:p w:rsidR="00514706" w:rsidRDefault="00514706" w:rsidP="008530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Полянская ДШИ тесно сотрудничает с Полянской средней общеобразовательной школой, школой-интернатом, детскими садами «Родничок» и «Сказка», детской спортивной школой «Витязь» (заключены договора сетевого взаимодействия).</w:t>
      </w:r>
    </w:p>
    <w:p w:rsidR="00514706" w:rsidRPr="00514706" w:rsidRDefault="00514706" w:rsidP="008530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На базе школы проходят все сельские мероприятия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селе отсутствует ДК), многие районные праздники</w:t>
      </w:r>
      <w:r w:rsidR="00FD6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конкурсы, мастер-классы,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том числе районного общества инвалидов, с которым также заключен договор сетевого взаимодействия</w:t>
      </w:r>
      <w:r w:rsidR="00FD658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07C3F" w:rsidRPr="00FD6581" w:rsidRDefault="00407C3F" w:rsidP="008530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  </w:t>
      </w:r>
      <w:r w:rsidR="00FD6581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    </w:t>
      </w:r>
      <w:r w:rsidR="00FD6581" w:rsidRPr="00FD658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Полянская ДШИ</w:t>
      </w:r>
      <w:r w:rsidR="00FD6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возглавляет зонально-методическое объединение №6, в которое входят 12 школ дополнительного обр</w:t>
      </w:r>
      <w:r w:rsidR="00030FD8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FD6581">
        <w:rPr>
          <w:rFonts w:ascii="Times New Roman" w:eastAsia="Times New Roman" w:hAnsi="Times New Roman" w:cs="Times New Roman"/>
          <w:sz w:val="24"/>
          <w:szCs w:val="24"/>
          <w:lang w:eastAsia="ru-RU"/>
        </w:rPr>
        <w:t>зования 5 районов области.</w:t>
      </w:r>
    </w:p>
    <w:p w:rsidR="001B4BEF" w:rsidRPr="00974740" w:rsidRDefault="001B4BEF" w:rsidP="001B4B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1B4BEF" w:rsidRDefault="001B4BEF" w:rsidP="001B4B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97474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ab/>
        <w:t>Администрация школы:</w:t>
      </w:r>
    </w:p>
    <w:tbl>
      <w:tblPr>
        <w:tblW w:w="4909" w:type="pct"/>
        <w:tblInd w:w="-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4"/>
        <w:gridCol w:w="1301"/>
        <w:gridCol w:w="1562"/>
        <w:gridCol w:w="1145"/>
        <w:gridCol w:w="1797"/>
        <w:gridCol w:w="1366"/>
        <w:gridCol w:w="581"/>
        <w:gridCol w:w="1231"/>
      </w:tblGrid>
      <w:tr w:rsidR="00F63D36" w:rsidRPr="00F63D36" w:rsidTr="00E91095">
        <w:tc>
          <w:tcPr>
            <w:tcW w:w="221" w:type="pct"/>
          </w:tcPr>
          <w:p w:rsidR="00F63D36" w:rsidRPr="00F63D36" w:rsidRDefault="00F63D36" w:rsidP="00F63D36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F63D36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692" w:type="pct"/>
          </w:tcPr>
          <w:p w:rsidR="00F63D36" w:rsidRPr="00F63D36" w:rsidRDefault="00F63D36" w:rsidP="00F63D36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F63D36">
              <w:rPr>
                <w:rFonts w:ascii="Times New Roman" w:hAnsi="Times New Roman"/>
                <w:sz w:val="24"/>
                <w:szCs w:val="24"/>
              </w:rPr>
              <w:t>Ф.И.О.</w:t>
            </w:r>
          </w:p>
          <w:p w:rsidR="00F63D36" w:rsidRPr="00F63D36" w:rsidRDefault="00F63D36" w:rsidP="00F63D36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F63D36">
              <w:rPr>
                <w:rFonts w:ascii="Times New Roman" w:hAnsi="Times New Roman"/>
                <w:sz w:val="24"/>
                <w:szCs w:val="24"/>
              </w:rPr>
              <w:t>(полностью)</w:t>
            </w:r>
          </w:p>
        </w:tc>
        <w:tc>
          <w:tcPr>
            <w:tcW w:w="831" w:type="pct"/>
          </w:tcPr>
          <w:p w:rsidR="00F63D36" w:rsidRPr="00F63D36" w:rsidRDefault="00F63D36" w:rsidP="00F63D36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F63D36">
              <w:rPr>
                <w:rFonts w:ascii="Times New Roman" w:hAnsi="Times New Roman"/>
                <w:sz w:val="24"/>
                <w:szCs w:val="24"/>
              </w:rPr>
              <w:t>Должность</w:t>
            </w:r>
          </w:p>
        </w:tc>
        <w:tc>
          <w:tcPr>
            <w:tcW w:w="609" w:type="pct"/>
          </w:tcPr>
          <w:p w:rsidR="00F63D36" w:rsidRPr="00F63D36" w:rsidRDefault="00F63D36" w:rsidP="00F63D36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F63D36">
              <w:rPr>
                <w:rFonts w:ascii="Times New Roman" w:hAnsi="Times New Roman"/>
                <w:sz w:val="24"/>
                <w:szCs w:val="24"/>
              </w:rPr>
              <w:t>Дата рождения</w:t>
            </w:r>
          </w:p>
          <w:p w:rsidR="00F63D36" w:rsidRPr="00F63D36" w:rsidRDefault="00F63D36" w:rsidP="00F63D36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F63D36">
              <w:rPr>
                <w:rFonts w:ascii="Times New Roman" w:hAnsi="Times New Roman"/>
                <w:sz w:val="24"/>
                <w:szCs w:val="24"/>
              </w:rPr>
              <w:t>(полностью)</w:t>
            </w:r>
          </w:p>
        </w:tc>
        <w:tc>
          <w:tcPr>
            <w:tcW w:w="956" w:type="pct"/>
          </w:tcPr>
          <w:p w:rsidR="00F63D36" w:rsidRPr="00F63D36" w:rsidRDefault="00F63D36" w:rsidP="00F63D36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F63D36">
              <w:rPr>
                <w:rFonts w:ascii="Times New Roman" w:hAnsi="Times New Roman"/>
                <w:sz w:val="24"/>
                <w:szCs w:val="24"/>
              </w:rPr>
              <w:t>Образование, специальность</w:t>
            </w:r>
          </w:p>
        </w:tc>
        <w:tc>
          <w:tcPr>
            <w:tcW w:w="727" w:type="pct"/>
          </w:tcPr>
          <w:p w:rsidR="00F63D36" w:rsidRPr="00F63D36" w:rsidRDefault="00F63D36" w:rsidP="00F63D36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F63D36">
              <w:rPr>
                <w:rFonts w:ascii="Times New Roman" w:hAnsi="Times New Roman"/>
                <w:sz w:val="24"/>
                <w:szCs w:val="24"/>
              </w:rPr>
              <w:t>Образование в сфере менеджмента и управления</w:t>
            </w:r>
          </w:p>
        </w:tc>
        <w:tc>
          <w:tcPr>
            <w:tcW w:w="309" w:type="pct"/>
          </w:tcPr>
          <w:p w:rsidR="00F63D36" w:rsidRPr="00F63D36" w:rsidRDefault="00F63D36" w:rsidP="00F63D36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F63D36">
              <w:rPr>
                <w:rFonts w:ascii="Times New Roman" w:hAnsi="Times New Roman"/>
                <w:sz w:val="24"/>
                <w:szCs w:val="24"/>
              </w:rPr>
              <w:t>Стаж</w:t>
            </w:r>
          </w:p>
          <w:p w:rsidR="00F63D36" w:rsidRPr="00F63D36" w:rsidRDefault="00F63D36" w:rsidP="00F63D36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F63D36">
              <w:rPr>
                <w:rFonts w:ascii="Times New Roman" w:hAnsi="Times New Roman"/>
                <w:sz w:val="24"/>
                <w:szCs w:val="24"/>
              </w:rPr>
              <w:t>работы</w:t>
            </w:r>
          </w:p>
        </w:tc>
        <w:tc>
          <w:tcPr>
            <w:tcW w:w="655" w:type="pct"/>
          </w:tcPr>
          <w:p w:rsidR="00F63D36" w:rsidRPr="00F63D36" w:rsidRDefault="00F63D36" w:rsidP="00F63D36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F63D36">
              <w:rPr>
                <w:rFonts w:ascii="Times New Roman" w:hAnsi="Times New Roman"/>
                <w:sz w:val="24"/>
                <w:szCs w:val="24"/>
              </w:rPr>
              <w:t>Звание,</w:t>
            </w:r>
          </w:p>
          <w:p w:rsidR="00F63D36" w:rsidRPr="00F63D36" w:rsidRDefault="00F63D36" w:rsidP="00F63D36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F63D36">
              <w:rPr>
                <w:rFonts w:ascii="Times New Roman" w:hAnsi="Times New Roman"/>
                <w:sz w:val="24"/>
                <w:szCs w:val="24"/>
              </w:rPr>
              <w:t>квалификационная категория</w:t>
            </w:r>
          </w:p>
        </w:tc>
      </w:tr>
      <w:tr w:rsidR="00F63D36" w:rsidRPr="00F63D36" w:rsidTr="00E91095">
        <w:tc>
          <w:tcPr>
            <w:tcW w:w="221" w:type="pct"/>
          </w:tcPr>
          <w:p w:rsidR="00F63D36" w:rsidRPr="00F63D36" w:rsidRDefault="00F63D36" w:rsidP="00F63D36">
            <w:pPr>
              <w:pStyle w:val="af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92" w:type="pct"/>
          </w:tcPr>
          <w:p w:rsidR="00F63D36" w:rsidRPr="00F63D36" w:rsidRDefault="00F63D36" w:rsidP="00F63D36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63D36">
              <w:rPr>
                <w:rFonts w:ascii="Times New Roman" w:hAnsi="Times New Roman"/>
                <w:sz w:val="24"/>
                <w:szCs w:val="24"/>
              </w:rPr>
              <w:t>Купцова</w:t>
            </w:r>
            <w:proofErr w:type="spellEnd"/>
            <w:r w:rsidRPr="00F63D36">
              <w:rPr>
                <w:rFonts w:ascii="Times New Roman" w:hAnsi="Times New Roman"/>
                <w:sz w:val="24"/>
                <w:szCs w:val="24"/>
              </w:rPr>
              <w:t xml:space="preserve"> Тамара Гавриловна</w:t>
            </w:r>
          </w:p>
        </w:tc>
        <w:tc>
          <w:tcPr>
            <w:tcW w:w="831" w:type="pct"/>
          </w:tcPr>
          <w:p w:rsidR="00F63D36" w:rsidRPr="00F63D36" w:rsidRDefault="00F63D36" w:rsidP="00F63D36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F63D36">
              <w:rPr>
                <w:rFonts w:ascii="Times New Roman" w:hAnsi="Times New Roman"/>
                <w:sz w:val="24"/>
                <w:szCs w:val="24"/>
              </w:rPr>
              <w:t>директор</w:t>
            </w:r>
          </w:p>
        </w:tc>
        <w:tc>
          <w:tcPr>
            <w:tcW w:w="609" w:type="pct"/>
          </w:tcPr>
          <w:p w:rsidR="00F63D36" w:rsidRPr="00F63D36" w:rsidRDefault="00F63D36" w:rsidP="00F63D36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F63D36">
              <w:rPr>
                <w:rFonts w:ascii="Times New Roman" w:hAnsi="Times New Roman"/>
                <w:sz w:val="24"/>
                <w:szCs w:val="24"/>
              </w:rPr>
              <w:t>24.02.1953</w:t>
            </w:r>
          </w:p>
        </w:tc>
        <w:tc>
          <w:tcPr>
            <w:tcW w:w="956" w:type="pct"/>
          </w:tcPr>
          <w:p w:rsidR="00F63D36" w:rsidRPr="00F63D36" w:rsidRDefault="00F63D36" w:rsidP="00F63D36">
            <w:pPr>
              <w:pStyle w:val="af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F63D36">
              <w:rPr>
                <w:rFonts w:ascii="Times New Roman" w:hAnsi="Times New Roman"/>
                <w:bCs/>
                <w:sz w:val="24"/>
                <w:szCs w:val="24"/>
              </w:rPr>
              <w:t>Высшее</w:t>
            </w:r>
            <w:proofErr w:type="gramEnd"/>
            <w:r w:rsidRPr="00F63D36">
              <w:rPr>
                <w:rFonts w:ascii="Times New Roman" w:hAnsi="Times New Roman"/>
                <w:bCs/>
                <w:sz w:val="24"/>
                <w:szCs w:val="24"/>
              </w:rPr>
              <w:t>, преподаватель немецкого и английского языков.</w:t>
            </w:r>
          </w:p>
          <w:p w:rsidR="00F63D36" w:rsidRPr="00F63D36" w:rsidRDefault="00F63D36" w:rsidP="00F63D36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" w:type="pct"/>
          </w:tcPr>
          <w:p w:rsidR="00F63D36" w:rsidRPr="00F63D36" w:rsidRDefault="00F63D36" w:rsidP="00F63D36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9" w:type="pct"/>
          </w:tcPr>
          <w:p w:rsidR="00F63D36" w:rsidRPr="00F63D36" w:rsidRDefault="00F63D36" w:rsidP="00F63D36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F63D36">
              <w:rPr>
                <w:rFonts w:ascii="Times New Roman" w:hAnsi="Times New Roman"/>
                <w:bCs/>
                <w:sz w:val="24"/>
                <w:szCs w:val="24"/>
              </w:rPr>
              <w:t>44</w:t>
            </w:r>
          </w:p>
        </w:tc>
        <w:tc>
          <w:tcPr>
            <w:tcW w:w="655" w:type="pct"/>
          </w:tcPr>
          <w:p w:rsidR="00F63D36" w:rsidRPr="00F63D36" w:rsidRDefault="00F63D36" w:rsidP="00F63D36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F63D36">
              <w:rPr>
                <w:rFonts w:ascii="Times New Roman" w:hAnsi="Times New Roman"/>
                <w:bCs/>
                <w:sz w:val="24"/>
                <w:szCs w:val="24"/>
              </w:rPr>
              <w:t>Отличник общего  образования я РФ</w:t>
            </w:r>
          </w:p>
        </w:tc>
      </w:tr>
      <w:tr w:rsidR="00F63D36" w:rsidRPr="00F63D36" w:rsidTr="00E91095">
        <w:tc>
          <w:tcPr>
            <w:tcW w:w="221" w:type="pct"/>
          </w:tcPr>
          <w:p w:rsidR="00F63D36" w:rsidRPr="00F63D36" w:rsidRDefault="00F63D36" w:rsidP="00F63D36">
            <w:pPr>
              <w:pStyle w:val="af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92" w:type="pct"/>
          </w:tcPr>
          <w:p w:rsidR="00F63D36" w:rsidRPr="00F63D36" w:rsidRDefault="00F63D36" w:rsidP="00F63D36">
            <w:pPr>
              <w:pStyle w:val="af"/>
              <w:rPr>
                <w:rFonts w:ascii="Times New Roman" w:hAnsi="Times New Roman"/>
                <w:bCs/>
                <w:sz w:val="24"/>
                <w:szCs w:val="24"/>
              </w:rPr>
            </w:pPr>
            <w:r w:rsidRPr="00F63D36">
              <w:rPr>
                <w:rFonts w:ascii="Times New Roman" w:hAnsi="Times New Roman"/>
                <w:bCs/>
                <w:sz w:val="24"/>
                <w:szCs w:val="24"/>
              </w:rPr>
              <w:t xml:space="preserve">Балабанова </w:t>
            </w:r>
            <w:proofErr w:type="spellStart"/>
            <w:r w:rsidRPr="00F63D36">
              <w:rPr>
                <w:rFonts w:ascii="Times New Roman" w:hAnsi="Times New Roman"/>
                <w:bCs/>
                <w:sz w:val="24"/>
                <w:szCs w:val="24"/>
              </w:rPr>
              <w:t>Рина</w:t>
            </w:r>
            <w:proofErr w:type="spellEnd"/>
            <w:r w:rsidRPr="00F63D36">
              <w:rPr>
                <w:rFonts w:ascii="Times New Roman" w:hAnsi="Times New Roman"/>
                <w:bCs/>
                <w:sz w:val="24"/>
                <w:szCs w:val="24"/>
              </w:rPr>
              <w:t xml:space="preserve"> Анатольевна</w:t>
            </w:r>
          </w:p>
        </w:tc>
        <w:tc>
          <w:tcPr>
            <w:tcW w:w="831" w:type="pct"/>
          </w:tcPr>
          <w:p w:rsidR="00F63D36" w:rsidRPr="00F63D36" w:rsidRDefault="00F63D36" w:rsidP="00F63D36">
            <w:pPr>
              <w:pStyle w:val="af"/>
              <w:rPr>
                <w:rFonts w:ascii="Times New Roman" w:hAnsi="Times New Roman"/>
                <w:bCs/>
                <w:sz w:val="24"/>
                <w:szCs w:val="24"/>
              </w:rPr>
            </w:pPr>
            <w:r w:rsidRPr="00F63D36">
              <w:rPr>
                <w:rFonts w:ascii="Times New Roman" w:hAnsi="Times New Roman"/>
                <w:bCs/>
                <w:sz w:val="24"/>
                <w:szCs w:val="24"/>
              </w:rPr>
              <w:t>Заместитель директора по учебно-воспитательной работе</w:t>
            </w:r>
          </w:p>
        </w:tc>
        <w:tc>
          <w:tcPr>
            <w:tcW w:w="609" w:type="pct"/>
          </w:tcPr>
          <w:p w:rsidR="00F63D36" w:rsidRPr="00F63D36" w:rsidRDefault="00F63D36" w:rsidP="00F63D36">
            <w:pPr>
              <w:pStyle w:val="af"/>
              <w:rPr>
                <w:rFonts w:ascii="Times New Roman" w:hAnsi="Times New Roman"/>
                <w:bCs/>
                <w:sz w:val="24"/>
                <w:szCs w:val="24"/>
              </w:rPr>
            </w:pPr>
            <w:r w:rsidRPr="00F63D36">
              <w:rPr>
                <w:rFonts w:ascii="Times New Roman" w:hAnsi="Times New Roman"/>
                <w:bCs/>
                <w:sz w:val="24"/>
                <w:szCs w:val="24"/>
              </w:rPr>
              <w:t>3 мая</w:t>
            </w:r>
          </w:p>
          <w:p w:rsidR="00F63D36" w:rsidRPr="00F63D36" w:rsidRDefault="00F63D36" w:rsidP="00F63D36">
            <w:pPr>
              <w:pStyle w:val="af"/>
              <w:rPr>
                <w:rFonts w:ascii="Times New Roman" w:hAnsi="Times New Roman"/>
                <w:bCs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964 г"/>
              </w:smartTagPr>
              <w:r w:rsidRPr="00F63D36">
                <w:rPr>
                  <w:rFonts w:ascii="Times New Roman" w:hAnsi="Times New Roman"/>
                  <w:bCs/>
                  <w:sz w:val="24"/>
                  <w:szCs w:val="24"/>
                </w:rPr>
                <w:t>1964 г</w:t>
              </w:r>
            </w:smartTag>
            <w:r w:rsidRPr="00F63D36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956" w:type="pct"/>
          </w:tcPr>
          <w:p w:rsidR="00F63D36" w:rsidRPr="00F63D36" w:rsidRDefault="00F63D36" w:rsidP="00F63D36">
            <w:pPr>
              <w:pStyle w:val="af"/>
              <w:rPr>
                <w:rFonts w:ascii="Times New Roman" w:hAnsi="Times New Roman"/>
                <w:bCs/>
                <w:sz w:val="24"/>
                <w:szCs w:val="24"/>
              </w:rPr>
            </w:pPr>
            <w:r w:rsidRPr="00F63D36">
              <w:rPr>
                <w:rFonts w:ascii="Times New Roman" w:hAnsi="Times New Roman"/>
                <w:bCs/>
                <w:sz w:val="24"/>
                <w:szCs w:val="24"/>
              </w:rPr>
              <w:t>Высшее, преподаватель по народным инструментам.</w:t>
            </w:r>
          </w:p>
          <w:p w:rsidR="00F63D36" w:rsidRPr="00F63D36" w:rsidRDefault="00F63D36" w:rsidP="00F63D36">
            <w:pPr>
              <w:pStyle w:val="af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27" w:type="pct"/>
          </w:tcPr>
          <w:p w:rsidR="00F63D36" w:rsidRPr="00F63D36" w:rsidRDefault="00F63D36" w:rsidP="00F63D36">
            <w:pPr>
              <w:pStyle w:val="af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09" w:type="pct"/>
          </w:tcPr>
          <w:p w:rsidR="00F63D36" w:rsidRPr="00F63D36" w:rsidRDefault="00F63D36" w:rsidP="00F63D36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F63D36">
              <w:rPr>
                <w:rFonts w:ascii="Times New Roman" w:hAnsi="Times New Roman"/>
                <w:bCs/>
                <w:sz w:val="24"/>
                <w:szCs w:val="24"/>
              </w:rPr>
              <w:t>34</w:t>
            </w:r>
          </w:p>
        </w:tc>
        <w:tc>
          <w:tcPr>
            <w:tcW w:w="655" w:type="pct"/>
          </w:tcPr>
          <w:p w:rsidR="00F63D36" w:rsidRPr="00F63D36" w:rsidRDefault="00F63D36" w:rsidP="00F63D36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F63D36">
              <w:rPr>
                <w:rFonts w:ascii="Times New Roman" w:hAnsi="Times New Roman"/>
                <w:sz w:val="24"/>
                <w:szCs w:val="24"/>
              </w:rPr>
              <w:t>Почетный работник культуры и искусства Рязанской области, высшая</w:t>
            </w:r>
          </w:p>
        </w:tc>
      </w:tr>
      <w:tr w:rsidR="00F63D36" w:rsidRPr="00F63D36" w:rsidTr="00E91095">
        <w:tc>
          <w:tcPr>
            <w:tcW w:w="221" w:type="pct"/>
          </w:tcPr>
          <w:p w:rsidR="00F63D36" w:rsidRPr="00F63D36" w:rsidRDefault="00F63D36" w:rsidP="00F63D36">
            <w:pPr>
              <w:pStyle w:val="af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92" w:type="pct"/>
          </w:tcPr>
          <w:p w:rsidR="00F63D36" w:rsidRPr="00F63D36" w:rsidRDefault="00F63D36" w:rsidP="00F63D36">
            <w:pPr>
              <w:pStyle w:val="af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F63D36">
              <w:rPr>
                <w:rFonts w:ascii="Times New Roman" w:hAnsi="Times New Roman"/>
                <w:bCs/>
                <w:sz w:val="24"/>
                <w:szCs w:val="24"/>
              </w:rPr>
              <w:t>Шуварикова</w:t>
            </w:r>
            <w:proofErr w:type="spellEnd"/>
            <w:r w:rsidRPr="00F63D36">
              <w:rPr>
                <w:rFonts w:ascii="Times New Roman" w:hAnsi="Times New Roman"/>
                <w:bCs/>
                <w:sz w:val="24"/>
                <w:szCs w:val="24"/>
              </w:rPr>
              <w:t xml:space="preserve"> Светлана Дмитриевна</w:t>
            </w:r>
          </w:p>
        </w:tc>
        <w:tc>
          <w:tcPr>
            <w:tcW w:w="831" w:type="pct"/>
          </w:tcPr>
          <w:p w:rsidR="00F63D36" w:rsidRPr="00F63D36" w:rsidRDefault="00F63D36" w:rsidP="00F63D36">
            <w:pPr>
              <w:pStyle w:val="af"/>
              <w:rPr>
                <w:rFonts w:ascii="Times New Roman" w:hAnsi="Times New Roman"/>
                <w:bCs/>
                <w:sz w:val="24"/>
                <w:szCs w:val="24"/>
              </w:rPr>
            </w:pPr>
            <w:r w:rsidRPr="00F63D36">
              <w:rPr>
                <w:rFonts w:ascii="Times New Roman" w:hAnsi="Times New Roman"/>
                <w:bCs/>
                <w:sz w:val="24"/>
                <w:szCs w:val="24"/>
              </w:rPr>
              <w:t>Заместитель директора по методической работе</w:t>
            </w:r>
          </w:p>
        </w:tc>
        <w:tc>
          <w:tcPr>
            <w:tcW w:w="609" w:type="pct"/>
          </w:tcPr>
          <w:p w:rsidR="00F63D36" w:rsidRPr="00F63D36" w:rsidRDefault="00F63D36" w:rsidP="00F63D36">
            <w:pPr>
              <w:pStyle w:val="af"/>
              <w:rPr>
                <w:rFonts w:ascii="Times New Roman" w:hAnsi="Times New Roman"/>
                <w:bCs/>
                <w:sz w:val="24"/>
                <w:szCs w:val="24"/>
              </w:rPr>
            </w:pPr>
            <w:r w:rsidRPr="00F63D36">
              <w:rPr>
                <w:rFonts w:ascii="Times New Roman" w:hAnsi="Times New Roman"/>
                <w:bCs/>
                <w:sz w:val="24"/>
                <w:szCs w:val="24"/>
              </w:rPr>
              <w:t>24 ноября 1968г.</w:t>
            </w:r>
          </w:p>
        </w:tc>
        <w:tc>
          <w:tcPr>
            <w:tcW w:w="956" w:type="pct"/>
          </w:tcPr>
          <w:p w:rsidR="00F63D36" w:rsidRPr="00F63D36" w:rsidRDefault="00F63D36" w:rsidP="00F63D36">
            <w:pPr>
              <w:pStyle w:val="af"/>
              <w:rPr>
                <w:rFonts w:ascii="Times New Roman" w:hAnsi="Times New Roman"/>
                <w:bCs/>
                <w:sz w:val="24"/>
                <w:szCs w:val="24"/>
              </w:rPr>
            </w:pPr>
            <w:r w:rsidRPr="00F63D36">
              <w:rPr>
                <w:rFonts w:ascii="Times New Roman" w:hAnsi="Times New Roman"/>
                <w:bCs/>
                <w:sz w:val="24"/>
                <w:szCs w:val="24"/>
              </w:rPr>
              <w:t>Высшее, преподаватель хореографических дисциплин</w:t>
            </w:r>
          </w:p>
        </w:tc>
        <w:tc>
          <w:tcPr>
            <w:tcW w:w="727" w:type="pct"/>
          </w:tcPr>
          <w:p w:rsidR="00F63D36" w:rsidRPr="00F63D36" w:rsidRDefault="00F63D36" w:rsidP="00F63D36">
            <w:pPr>
              <w:pStyle w:val="af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9" w:type="pct"/>
          </w:tcPr>
          <w:p w:rsidR="00F63D36" w:rsidRPr="00F63D36" w:rsidRDefault="00F63D36" w:rsidP="00F63D36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F63D36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655" w:type="pct"/>
          </w:tcPr>
          <w:p w:rsidR="00F63D36" w:rsidRPr="00F63D36" w:rsidRDefault="00F63D36" w:rsidP="00F63D36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F63D36">
              <w:rPr>
                <w:rFonts w:ascii="Times New Roman" w:hAnsi="Times New Roman"/>
                <w:bCs/>
                <w:sz w:val="24"/>
                <w:szCs w:val="24"/>
              </w:rPr>
              <w:t xml:space="preserve">Почетный работник </w:t>
            </w:r>
            <w:proofErr w:type="spellStart"/>
            <w:r w:rsidRPr="00F63D36">
              <w:rPr>
                <w:rFonts w:ascii="Times New Roman" w:hAnsi="Times New Roman"/>
                <w:bCs/>
                <w:sz w:val="24"/>
                <w:szCs w:val="24"/>
              </w:rPr>
              <w:t>общ.обр</w:t>
            </w:r>
            <w:proofErr w:type="spellEnd"/>
            <w:r w:rsidRPr="00F63D36">
              <w:rPr>
                <w:rFonts w:ascii="Times New Roman" w:hAnsi="Times New Roman"/>
                <w:bCs/>
                <w:sz w:val="24"/>
                <w:szCs w:val="24"/>
              </w:rPr>
              <w:t>-я РФ, высшая</w:t>
            </w:r>
          </w:p>
        </w:tc>
      </w:tr>
      <w:tr w:rsidR="00F63D36" w:rsidRPr="00F63D36" w:rsidTr="00E91095">
        <w:tc>
          <w:tcPr>
            <w:tcW w:w="221" w:type="pct"/>
          </w:tcPr>
          <w:p w:rsidR="00F63D36" w:rsidRPr="00F63D36" w:rsidRDefault="00F63D36" w:rsidP="00F63D36">
            <w:pPr>
              <w:pStyle w:val="af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92" w:type="pct"/>
          </w:tcPr>
          <w:p w:rsidR="00F63D36" w:rsidRPr="00F63D36" w:rsidRDefault="00F63D36" w:rsidP="00F63D36">
            <w:pPr>
              <w:pStyle w:val="af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F63D36">
              <w:rPr>
                <w:rFonts w:ascii="Times New Roman" w:hAnsi="Times New Roman"/>
                <w:bCs/>
                <w:sz w:val="24"/>
                <w:szCs w:val="24"/>
              </w:rPr>
              <w:t>Востепанова</w:t>
            </w:r>
            <w:proofErr w:type="spellEnd"/>
            <w:r w:rsidRPr="00F63D36">
              <w:rPr>
                <w:rFonts w:ascii="Times New Roman" w:hAnsi="Times New Roman"/>
                <w:bCs/>
                <w:sz w:val="24"/>
                <w:szCs w:val="24"/>
              </w:rPr>
              <w:t xml:space="preserve"> Елена </w:t>
            </w:r>
            <w:proofErr w:type="spellStart"/>
            <w:r w:rsidRPr="00F63D36">
              <w:rPr>
                <w:rFonts w:ascii="Times New Roman" w:hAnsi="Times New Roman"/>
                <w:bCs/>
                <w:sz w:val="24"/>
                <w:szCs w:val="24"/>
              </w:rPr>
              <w:t>Аубекировна</w:t>
            </w:r>
            <w:proofErr w:type="spellEnd"/>
          </w:p>
        </w:tc>
        <w:tc>
          <w:tcPr>
            <w:tcW w:w="831" w:type="pct"/>
          </w:tcPr>
          <w:p w:rsidR="00F63D36" w:rsidRPr="00F63D36" w:rsidRDefault="00F63D36" w:rsidP="00F63D36">
            <w:pPr>
              <w:pStyle w:val="af"/>
              <w:rPr>
                <w:rFonts w:ascii="Times New Roman" w:hAnsi="Times New Roman"/>
                <w:bCs/>
                <w:sz w:val="24"/>
                <w:szCs w:val="24"/>
              </w:rPr>
            </w:pPr>
            <w:r w:rsidRPr="00F63D36">
              <w:rPr>
                <w:rFonts w:ascii="Times New Roman" w:hAnsi="Times New Roman"/>
                <w:bCs/>
                <w:sz w:val="24"/>
                <w:szCs w:val="24"/>
              </w:rPr>
              <w:t>Заместитель директора по организационно-массовой работе</w:t>
            </w:r>
          </w:p>
        </w:tc>
        <w:tc>
          <w:tcPr>
            <w:tcW w:w="609" w:type="pct"/>
          </w:tcPr>
          <w:p w:rsidR="00F63D36" w:rsidRPr="00F63D36" w:rsidRDefault="00F63D36" w:rsidP="00F63D36">
            <w:pPr>
              <w:pStyle w:val="af"/>
              <w:rPr>
                <w:rFonts w:ascii="Times New Roman" w:hAnsi="Times New Roman"/>
                <w:bCs/>
                <w:sz w:val="24"/>
                <w:szCs w:val="24"/>
              </w:rPr>
            </w:pPr>
            <w:r w:rsidRPr="00F63D36">
              <w:rPr>
                <w:rFonts w:ascii="Times New Roman" w:hAnsi="Times New Roman"/>
                <w:bCs/>
                <w:sz w:val="24"/>
                <w:szCs w:val="24"/>
              </w:rPr>
              <w:t>14 февраля 1978г.</w:t>
            </w:r>
          </w:p>
        </w:tc>
        <w:tc>
          <w:tcPr>
            <w:tcW w:w="956" w:type="pct"/>
          </w:tcPr>
          <w:p w:rsidR="00F63D36" w:rsidRPr="00F63D36" w:rsidRDefault="00F63D36" w:rsidP="00F63D36">
            <w:pPr>
              <w:pStyle w:val="af"/>
              <w:rPr>
                <w:rFonts w:ascii="Times New Roman" w:hAnsi="Times New Roman"/>
                <w:bCs/>
                <w:sz w:val="24"/>
                <w:szCs w:val="24"/>
              </w:rPr>
            </w:pPr>
            <w:r w:rsidRPr="00F63D36">
              <w:rPr>
                <w:rFonts w:ascii="Times New Roman" w:hAnsi="Times New Roman"/>
                <w:bCs/>
                <w:sz w:val="24"/>
                <w:szCs w:val="24"/>
              </w:rPr>
              <w:t>Высшее, Бакалавр, специальность экономика</w:t>
            </w:r>
          </w:p>
        </w:tc>
        <w:tc>
          <w:tcPr>
            <w:tcW w:w="727" w:type="pct"/>
          </w:tcPr>
          <w:p w:rsidR="00F63D36" w:rsidRPr="00F63D36" w:rsidRDefault="00F63D36" w:rsidP="00F63D36">
            <w:pPr>
              <w:pStyle w:val="af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9" w:type="pct"/>
          </w:tcPr>
          <w:p w:rsidR="00F63D36" w:rsidRPr="00F63D36" w:rsidRDefault="00F63D36" w:rsidP="00F63D36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F63D3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655" w:type="pct"/>
          </w:tcPr>
          <w:p w:rsidR="00F63D36" w:rsidRPr="00F63D36" w:rsidRDefault="00F63D36" w:rsidP="00F63D36">
            <w:pPr>
              <w:pStyle w:val="af"/>
              <w:rPr>
                <w:rFonts w:ascii="Times New Roman" w:hAnsi="Times New Roman"/>
                <w:bCs/>
                <w:sz w:val="24"/>
                <w:szCs w:val="24"/>
              </w:rPr>
            </w:pPr>
            <w:r w:rsidRPr="00F63D36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</w:tbl>
    <w:p w:rsidR="00F63D36" w:rsidRPr="00974740" w:rsidRDefault="00F63D36" w:rsidP="001B4B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F63D36" w:rsidRPr="005F211B" w:rsidRDefault="00F63D36" w:rsidP="00F63D3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63D36">
        <w:rPr>
          <w:rFonts w:ascii="Times New Roman" w:hAnsi="Times New Roman" w:cs="Times New Roman"/>
          <w:b/>
          <w:bCs/>
          <w:sz w:val="24"/>
          <w:szCs w:val="24"/>
        </w:rPr>
        <w:t>Отделы и отделения (виды обучения) школы: (структурные подразделения)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6"/>
        <w:gridCol w:w="3488"/>
        <w:gridCol w:w="2929"/>
        <w:gridCol w:w="2638"/>
      </w:tblGrid>
      <w:tr w:rsidR="00F63D36" w:rsidRPr="005F211B" w:rsidTr="00E91095">
        <w:tc>
          <w:tcPr>
            <w:tcW w:w="270" w:type="pct"/>
          </w:tcPr>
          <w:p w:rsidR="00F63D36" w:rsidRPr="005F211B" w:rsidRDefault="00F63D36" w:rsidP="005F211B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5F211B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822" w:type="pct"/>
          </w:tcPr>
          <w:p w:rsidR="00F63D36" w:rsidRPr="005F211B" w:rsidRDefault="00F63D36" w:rsidP="005F211B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5F211B">
              <w:rPr>
                <w:rFonts w:ascii="Times New Roman" w:hAnsi="Times New Roman"/>
                <w:sz w:val="24"/>
                <w:szCs w:val="24"/>
              </w:rPr>
              <w:t>Структурное подразделение</w:t>
            </w:r>
          </w:p>
        </w:tc>
        <w:tc>
          <w:tcPr>
            <w:tcW w:w="1530" w:type="pct"/>
          </w:tcPr>
          <w:p w:rsidR="00F63D36" w:rsidRPr="005F211B" w:rsidRDefault="00F63D36" w:rsidP="005F211B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5F211B">
              <w:rPr>
                <w:rFonts w:ascii="Times New Roman" w:hAnsi="Times New Roman"/>
                <w:sz w:val="24"/>
                <w:szCs w:val="24"/>
              </w:rPr>
              <w:t>Специальность</w:t>
            </w:r>
          </w:p>
        </w:tc>
        <w:tc>
          <w:tcPr>
            <w:tcW w:w="1378" w:type="pct"/>
          </w:tcPr>
          <w:p w:rsidR="00F63D36" w:rsidRPr="005F211B" w:rsidRDefault="00F63D36" w:rsidP="005F211B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5F211B">
              <w:rPr>
                <w:rFonts w:ascii="Times New Roman" w:hAnsi="Times New Roman"/>
                <w:sz w:val="24"/>
                <w:szCs w:val="24"/>
              </w:rPr>
              <w:t>Руководитель</w:t>
            </w:r>
          </w:p>
        </w:tc>
      </w:tr>
      <w:tr w:rsidR="00F63D36" w:rsidRPr="005F211B" w:rsidTr="00E91095">
        <w:tc>
          <w:tcPr>
            <w:tcW w:w="270" w:type="pct"/>
          </w:tcPr>
          <w:p w:rsidR="00F63D36" w:rsidRPr="005F211B" w:rsidRDefault="00F63D36" w:rsidP="005F211B">
            <w:pPr>
              <w:pStyle w:val="af"/>
              <w:rPr>
                <w:rFonts w:ascii="Times New Roman" w:hAnsi="Times New Roman"/>
                <w:bCs/>
                <w:sz w:val="24"/>
                <w:szCs w:val="24"/>
              </w:rPr>
            </w:pPr>
            <w:r w:rsidRPr="005F211B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22" w:type="pct"/>
          </w:tcPr>
          <w:p w:rsidR="00F63D36" w:rsidRPr="005F211B" w:rsidRDefault="00F63D36" w:rsidP="005F211B">
            <w:pPr>
              <w:pStyle w:val="af"/>
              <w:rPr>
                <w:rFonts w:ascii="Times New Roman" w:hAnsi="Times New Roman"/>
                <w:bCs/>
                <w:sz w:val="24"/>
                <w:szCs w:val="24"/>
              </w:rPr>
            </w:pPr>
            <w:r w:rsidRPr="005F211B">
              <w:rPr>
                <w:rFonts w:ascii="Times New Roman" w:hAnsi="Times New Roman"/>
                <w:bCs/>
                <w:sz w:val="24"/>
                <w:szCs w:val="24"/>
              </w:rPr>
              <w:t>Музыкальное</w:t>
            </w:r>
          </w:p>
        </w:tc>
        <w:tc>
          <w:tcPr>
            <w:tcW w:w="1530" w:type="pct"/>
          </w:tcPr>
          <w:p w:rsidR="00F63D36" w:rsidRPr="005F211B" w:rsidRDefault="00F63D36" w:rsidP="005F211B">
            <w:pPr>
              <w:pStyle w:val="af"/>
              <w:rPr>
                <w:rFonts w:ascii="Times New Roman" w:hAnsi="Times New Roman"/>
                <w:bCs/>
                <w:sz w:val="24"/>
                <w:szCs w:val="24"/>
              </w:rPr>
            </w:pPr>
            <w:r w:rsidRPr="005F211B">
              <w:rPr>
                <w:rFonts w:ascii="Times New Roman" w:hAnsi="Times New Roman"/>
                <w:bCs/>
                <w:sz w:val="24"/>
                <w:szCs w:val="24"/>
              </w:rPr>
              <w:t>Фортепиано</w:t>
            </w:r>
          </w:p>
        </w:tc>
        <w:tc>
          <w:tcPr>
            <w:tcW w:w="1378" w:type="pct"/>
          </w:tcPr>
          <w:p w:rsidR="00F63D36" w:rsidRPr="005F211B" w:rsidRDefault="00F63D36" w:rsidP="005F211B">
            <w:pPr>
              <w:pStyle w:val="af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F211B">
              <w:rPr>
                <w:rFonts w:ascii="Times New Roman" w:hAnsi="Times New Roman"/>
                <w:bCs/>
                <w:sz w:val="24"/>
                <w:szCs w:val="24"/>
              </w:rPr>
              <w:t>Гвоздева Т.В.</w:t>
            </w:r>
          </w:p>
        </w:tc>
      </w:tr>
      <w:tr w:rsidR="00F63D36" w:rsidRPr="005F211B" w:rsidTr="00E91095">
        <w:tc>
          <w:tcPr>
            <w:tcW w:w="270" w:type="pct"/>
          </w:tcPr>
          <w:p w:rsidR="00F63D36" w:rsidRPr="005F211B" w:rsidRDefault="00F63D36" w:rsidP="005F211B">
            <w:pPr>
              <w:pStyle w:val="af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822" w:type="pct"/>
          </w:tcPr>
          <w:p w:rsidR="00F63D36" w:rsidRPr="005F211B" w:rsidRDefault="00F63D36" w:rsidP="005F211B">
            <w:pPr>
              <w:pStyle w:val="af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30" w:type="pct"/>
          </w:tcPr>
          <w:p w:rsidR="00F63D36" w:rsidRPr="005F211B" w:rsidRDefault="00F63D36" w:rsidP="005F211B">
            <w:pPr>
              <w:pStyle w:val="af"/>
              <w:rPr>
                <w:rFonts w:ascii="Times New Roman" w:hAnsi="Times New Roman"/>
                <w:bCs/>
                <w:sz w:val="24"/>
                <w:szCs w:val="24"/>
              </w:rPr>
            </w:pPr>
            <w:r w:rsidRPr="005F211B">
              <w:rPr>
                <w:rFonts w:ascii="Times New Roman" w:hAnsi="Times New Roman"/>
                <w:bCs/>
                <w:sz w:val="24"/>
                <w:szCs w:val="24"/>
              </w:rPr>
              <w:t xml:space="preserve">Инструментальный класс (аккордеон, синтезатор, </w:t>
            </w:r>
            <w:r w:rsidRPr="005F211B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гитара)</w:t>
            </w:r>
          </w:p>
        </w:tc>
        <w:tc>
          <w:tcPr>
            <w:tcW w:w="1378" w:type="pct"/>
          </w:tcPr>
          <w:p w:rsidR="00F63D36" w:rsidRPr="005F211B" w:rsidRDefault="00F63D36" w:rsidP="005F211B">
            <w:pPr>
              <w:pStyle w:val="af"/>
              <w:rPr>
                <w:rFonts w:ascii="Times New Roman" w:hAnsi="Times New Roman"/>
                <w:bCs/>
                <w:sz w:val="24"/>
                <w:szCs w:val="24"/>
              </w:rPr>
            </w:pPr>
            <w:r w:rsidRPr="005F211B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Бородина С.Ю.</w:t>
            </w:r>
          </w:p>
        </w:tc>
      </w:tr>
      <w:tr w:rsidR="00F63D36" w:rsidRPr="005F211B" w:rsidTr="00E91095">
        <w:tc>
          <w:tcPr>
            <w:tcW w:w="270" w:type="pct"/>
          </w:tcPr>
          <w:p w:rsidR="00F63D36" w:rsidRPr="005F211B" w:rsidRDefault="00F63D36" w:rsidP="005F211B">
            <w:pPr>
              <w:pStyle w:val="af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822" w:type="pct"/>
          </w:tcPr>
          <w:p w:rsidR="00F63D36" w:rsidRPr="005F211B" w:rsidRDefault="00F63D36" w:rsidP="005F211B">
            <w:pPr>
              <w:pStyle w:val="af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30" w:type="pct"/>
          </w:tcPr>
          <w:p w:rsidR="00F63D36" w:rsidRPr="005F211B" w:rsidRDefault="00F63D36" w:rsidP="005F211B">
            <w:pPr>
              <w:pStyle w:val="af"/>
              <w:rPr>
                <w:rFonts w:ascii="Times New Roman" w:hAnsi="Times New Roman"/>
                <w:bCs/>
                <w:sz w:val="24"/>
                <w:szCs w:val="24"/>
              </w:rPr>
            </w:pPr>
            <w:r w:rsidRPr="005F211B">
              <w:rPr>
                <w:rFonts w:ascii="Times New Roman" w:hAnsi="Times New Roman"/>
                <w:bCs/>
                <w:sz w:val="24"/>
                <w:szCs w:val="24"/>
              </w:rPr>
              <w:t>Теоретические дисциплины (сольфеджио, слушание музыки, музыкальная литература)</w:t>
            </w:r>
          </w:p>
        </w:tc>
        <w:tc>
          <w:tcPr>
            <w:tcW w:w="1378" w:type="pct"/>
          </w:tcPr>
          <w:p w:rsidR="00F63D36" w:rsidRPr="005F211B" w:rsidRDefault="00F63D36" w:rsidP="005F211B">
            <w:pPr>
              <w:pStyle w:val="af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5F211B">
              <w:rPr>
                <w:rFonts w:ascii="Times New Roman" w:hAnsi="Times New Roman"/>
                <w:bCs/>
                <w:sz w:val="24"/>
                <w:szCs w:val="24"/>
              </w:rPr>
              <w:t>Хлюстова</w:t>
            </w:r>
            <w:proofErr w:type="spellEnd"/>
            <w:r w:rsidRPr="005F211B">
              <w:rPr>
                <w:rFonts w:ascii="Times New Roman" w:hAnsi="Times New Roman"/>
                <w:bCs/>
                <w:sz w:val="24"/>
                <w:szCs w:val="24"/>
              </w:rPr>
              <w:t xml:space="preserve"> Н. С.</w:t>
            </w:r>
          </w:p>
        </w:tc>
      </w:tr>
      <w:tr w:rsidR="00F63D36" w:rsidRPr="005F211B" w:rsidTr="00E91095">
        <w:tc>
          <w:tcPr>
            <w:tcW w:w="270" w:type="pct"/>
          </w:tcPr>
          <w:p w:rsidR="00F63D36" w:rsidRPr="005F211B" w:rsidRDefault="00F63D36" w:rsidP="005F211B">
            <w:pPr>
              <w:pStyle w:val="af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822" w:type="pct"/>
          </w:tcPr>
          <w:p w:rsidR="00F63D36" w:rsidRPr="005F211B" w:rsidRDefault="00F63D36" w:rsidP="005F211B">
            <w:pPr>
              <w:pStyle w:val="af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30" w:type="pct"/>
          </w:tcPr>
          <w:p w:rsidR="00F63D36" w:rsidRPr="005F211B" w:rsidRDefault="00F63D36" w:rsidP="005F211B">
            <w:pPr>
              <w:pStyle w:val="af"/>
              <w:rPr>
                <w:rFonts w:ascii="Times New Roman" w:hAnsi="Times New Roman"/>
                <w:bCs/>
                <w:sz w:val="24"/>
                <w:szCs w:val="24"/>
              </w:rPr>
            </w:pPr>
            <w:r w:rsidRPr="005F211B">
              <w:rPr>
                <w:rFonts w:ascii="Times New Roman" w:hAnsi="Times New Roman"/>
                <w:bCs/>
                <w:sz w:val="24"/>
                <w:szCs w:val="24"/>
              </w:rPr>
              <w:t>флейта, медные духовые инструменты,</w:t>
            </w:r>
          </w:p>
        </w:tc>
        <w:tc>
          <w:tcPr>
            <w:tcW w:w="1378" w:type="pct"/>
          </w:tcPr>
          <w:p w:rsidR="00F63D36" w:rsidRPr="005F211B" w:rsidRDefault="00F63D36" w:rsidP="005F211B">
            <w:pPr>
              <w:pStyle w:val="af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F63D36" w:rsidRPr="005F211B" w:rsidRDefault="00F63D36" w:rsidP="005F211B">
            <w:pPr>
              <w:pStyle w:val="af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F211B">
              <w:rPr>
                <w:rFonts w:ascii="Times New Roman" w:hAnsi="Times New Roman"/>
                <w:bCs/>
                <w:sz w:val="24"/>
                <w:szCs w:val="24"/>
              </w:rPr>
              <w:t>Короленко С.В.</w:t>
            </w:r>
          </w:p>
        </w:tc>
      </w:tr>
      <w:tr w:rsidR="00F63D36" w:rsidRPr="005F211B" w:rsidTr="00E91095">
        <w:tc>
          <w:tcPr>
            <w:tcW w:w="270" w:type="pct"/>
          </w:tcPr>
          <w:p w:rsidR="00F63D36" w:rsidRPr="005F211B" w:rsidRDefault="00F63D36" w:rsidP="005F211B">
            <w:pPr>
              <w:pStyle w:val="af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822" w:type="pct"/>
          </w:tcPr>
          <w:p w:rsidR="00F63D36" w:rsidRPr="005F211B" w:rsidRDefault="00F63D36" w:rsidP="005F211B">
            <w:pPr>
              <w:pStyle w:val="af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30" w:type="pct"/>
          </w:tcPr>
          <w:p w:rsidR="00F63D36" w:rsidRPr="005F211B" w:rsidRDefault="00F63D36" w:rsidP="005F211B">
            <w:pPr>
              <w:pStyle w:val="af"/>
              <w:rPr>
                <w:rFonts w:ascii="Times New Roman" w:hAnsi="Times New Roman"/>
                <w:bCs/>
                <w:sz w:val="24"/>
                <w:szCs w:val="24"/>
              </w:rPr>
            </w:pPr>
            <w:r w:rsidRPr="005F211B">
              <w:rPr>
                <w:rFonts w:ascii="Times New Roman" w:hAnsi="Times New Roman"/>
                <w:bCs/>
                <w:sz w:val="24"/>
                <w:szCs w:val="24"/>
              </w:rPr>
              <w:t>хоровой класс, вокал,</w:t>
            </w:r>
          </w:p>
        </w:tc>
        <w:tc>
          <w:tcPr>
            <w:tcW w:w="1378" w:type="pct"/>
          </w:tcPr>
          <w:p w:rsidR="00F63D36" w:rsidRPr="005F211B" w:rsidRDefault="00F63D36" w:rsidP="005F211B">
            <w:pPr>
              <w:pStyle w:val="af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F211B">
              <w:rPr>
                <w:rFonts w:ascii="Times New Roman" w:hAnsi="Times New Roman"/>
                <w:bCs/>
                <w:sz w:val="24"/>
                <w:szCs w:val="24"/>
              </w:rPr>
              <w:t>Гурьянова С.В.</w:t>
            </w:r>
          </w:p>
        </w:tc>
      </w:tr>
      <w:tr w:rsidR="00F63D36" w:rsidRPr="005F211B" w:rsidTr="00E91095">
        <w:tc>
          <w:tcPr>
            <w:tcW w:w="270" w:type="pct"/>
          </w:tcPr>
          <w:p w:rsidR="00F63D36" w:rsidRPr="005F211B" w:rsidRDefault="00F63D36" w:rsidP="005F211B">
            <w:pPr>
              <w:pStyle w:val="af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822" w:type="pct"/>
          </w:tcPr>
          <w:p w:rsidR="00F63D36" w:rsidRPr="005F211B" w:rsidRDefault="00F63D36" w:rsidP="005F211B">
            <w:pPr>
              <w:pStyle w:val="af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30" w:type="pct"/>
          </w:tcPr>
          <w:p w:rsidR="00F63D36" w:rsidRPr="005F211B" w:rsidRDefault="00F63D36" w:rsidP="005F211B">
            <w:pPr>
              <w:pStyle w:val="af"/>
              <w:rPr>
                <w:rFonts w:ascii="Times New Roman" w:hAnsi="Times New Roman"/>
                <w:bCs/>
                <w:sz w:val="24"/>
                <w:szCs w:val="24"/>
              </w:rPr>
            </w:pPr>
            <w:r w:rsidRPr="005F211B">
              <w:rPr>
                <w:rFonts w:ascii="Times New Roman" w:hAnsi="Times New Roman"/>
                <w:bCs/>
                <w:sz w:val="24"/>
                <w:szCs w:val="24"/>
              </w:rPr>
              <w:t>народный хор,</w:t>
            </w:r>
          </w:p>
        </w:tc>
        <w:tc>
          <w:tcPr>
            <w:tcW w:w="1378" w:type="pct"/>
          </w:tcPr>
          <w:p w:rsidR="00F63D36" w:rsidRPr="005F211B" w:rsidRDefault="00F63D36" w:rsidP="005F211B">
            <w:pPr>
              <w:pStyle w:val="af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5F211B">
              <w:rPr>
                <w:rFonts w:ascii="Times New Roman" w:hAnsi="Times New Roman"/>
                <w:bCs/>
                <w:sz w:val="24"/>
                <w:szCs w:val="24"/>
              </w:rPr>
              <w:t>Асаева</w:t>
            </w:r>
            <w:proofErr w:type="spellEnd"/>
            <w:r w:rsidRPr="005F211B">
              <w:rPr>
                <w:rFonts w:ascii="Times New Roman" w:hAnsi="Times New Roman"/>
                <w:bCs/>
                <w:sz w:val="24"/>
                <w:szCs w:val="24"/>
              </w:rPr>
              <w:t xml:space="preserve"> Л.Н.</w:t>
            </w:r>
          </w:p>
        </w:tc>
      </w:tr>
      <w:tr w:rsidR="00F63D36" w:rsidRPr="005F211B" w:rsidTr="00E91095">
        <w:tc>
          <w:tcPr>
            <w:tcW w:w="270" w:type="pct"/>
          </w:tcPr>
          <w:p w:rsidR="00F63D36" w:rsidRPr="005F211B" w:rsidRDefault="00F63D36" w:rsidP="005F211B">
            <w:pPr>
              <w:pStyle w:val="af"/>
              <w:rPr>
                <w:rFonts w:ascii="Times New Roman" w:hAnsi="Times New Roman"/>
                <w:bCs/>
                <w:sz w:val="24"/>
                <w:szCs w:val="24"/>
              </w:rPr>
            </w:pPr>
            <w:r w:rsidRPr="005F211B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22" w:type="pct"/>
          </w:tcPr>
          <w:p w:rsidR="00F63D36" w:rsidRPr="005F211B" w:rsidRDefault="00F63D36" w:rsidP="005F211B">
            <w:pPr>
              <w:pStyle w:val="af"/>
              <w:rPr>
                <w:rFonts w:ascii="Times New Roman" w:hAnsi="Times New Roman"/>
                <w:bCs/>
                <w:sz w:val="24"/>
                <w:szCs w:val="24"/>
              </w:rPr>
            </w:pPr>
            <w:r w:rsidRPr="005F211B">
              <w:rPr>
                <w:rFonts w:ascii="Times New Roman" w:hAnsi="Times New Roman"/>
                <w:bCs/>
                <w:sz w:val="24"/>
                <w:szCs w:val="24"/>
              </w:rPr>
              <w:t>Художественное</w:t>
            </w:r>
          </w:p>
        </w:tc>
        <w:tc>
          <w:tcPr>
            <w:tcW w:w="1530" w:type="pct"/>
          </w:tcPr>
          <w:p w:rsidR="00F63D36" w:rsidRPr="005F211B" w:rsidRDefault="00F63D36" w:rsidP="005F211B">
            <w:pPr>
              <w:pStyle w:val="af"/>
              <w:rPr>
                <w:rFonts w:ascii="Times New Roman" w:hAnsi="Times New Roman"/>
                <w:bCs/>
                <w:sz w:val="24"/>
                <w:szCs w:val="24"/>
              </w:rPr>
            </w:pPr>
            <w:r w:rsidRPr="005F211B">
              <w:rPr>
                <w:rFonts w:ascii="Times New Roman" w:hAnsi="Times New Roman"/>
                <w:bCs/>
                <w:sz w:val="24"/>
                <w:szCs w:val="24"/>
              </w:rPr>
              <w:t>Рисунок, живопись, композиция, история ИЗО, скульптура, декоративно прикладное искусство.</w:t>
            </w:r>
          </w:p>
        </w:tc>
        <w:tc>
          <w:tcPr>
            <w:tcW w:w="1378" w:type="pct"/>
          </w:tcPr>
          <w:p w:rsidR="00F63D36" w:rsidRPr="005F211B" w:rsidRDefault="00F63D36" w:rsidP="005F211B">
            <w:pPr>
              <w:pStyle w:val="af"/>
              <w:rPr>
                <w:rFonts w:ascii="Times New Roman" w:hAnsi="Times New Roman"/>
                <w:bCs/>
                <w:sz w:val="24"/>
                <w:szCs w:val="24"/>
              </w:rPr>
            </w:pPr>
            <w:r w:rsidRPr="005F211B">
              <w:rPr>
                <w:rFonts w:ascii="Times New Roman" w:hAnsi="Times New Roman"/>
                <w:bCs/>
                <w:sz w:val="24"/>
                <w:szCs w:val="24"/>
              </w:rPr>
              <w:t>Бабич А.В</w:t>
            </w:r>
          </w:p>
        </w:tc>
      </w:tr>
      <w:tr w:rsidR="00F63D36" w:rsidRPr="005F211B" w:rsidTr="00E91095">
        <w:tc>
          <w:tcPr>
            <w:tcW w:w="270" w:type="pct"/>
          </w:tcPr>
          <w:p w:rsidR="00F63D36" w:rsidRPr="005F211B" w:rsidRDefault="00F63D36" w:rsidP="005F211B">
            <w:pPr>
              <w:pStyle w:val="af"/>
              <w:rPr>
                <w:rFonts w:ascii="Times New Roman" w:hAnsi="Times New Roman"/>
                <w:bCs/>
                <w:sz w:val="24"/>
                <w:szCs w:val="24"/>
              </w:rPr>
            </w:pPr>
            <w:r w:rsidRPr="005F211B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822" w:type="pct"/>
          </w:tcPr>
          <w:p w:rsidR="00F63D36" w:rsidRPr="005F211B" w:rsidRDefault="00F63D36" w:rsidP="005F211B">
            <w:pPr>
              <w:pStyle w:val="af"/>
              <w:rPr>
                <w:rFonts w:ascii="Times New Roman" w:hAnsi="Times New Roman"/>
                <w:bCs/>
                <w:sz w:val="24"/>
                <w:szCs w:val="24"/>
              </w:rPr>
            </w:pPr>
            <w:r w:rsidRPr="005F211B">
              <w:rPr>
                <w:rFonts w:ascii="Times New Roman" w:hAnsi="Times New Roman"/>
                <w:bCs/>
                <w:sz w:val="24"/>
                <w:szCs w:val="24"/>
              </w:rPr>
              <w:t>Хореографическое</w:t>
            </w:r>
          </w:p>
        </w:tc>
        <w:tc>
          <w:tcPr>
            <w:tcW w:w="1530" w:type="pct"/>
          </w:tcPr>
          <w:p w:rsidR="00F63D36" w:rsidRPr="005F211B" w:rsidRDefault="00F63D36" w:rsidP="005F211B">
            <w:pPr>
              <w:pStyle w:val="af"/>
              <w:rPr>
                <w:rFonts w:ascii="Times New Roman" w:hAnsi="Times New Roman"/>
                <w:bCs/>
                <w:sz w:val="24"/>
                <w:szCs w:val="24"/>
              </w:rPr>
            </w:pPr>
            <w:r w:rsidRPr="005F211B">
              <w:rPr>
                <w:rFonts w:ascii="Times New Roman" w:hAnsi="Times New Roman"/>
                <w:bCs/>
                <w:sz w:val="24"/>
                <w:szCs w:val="24"/>
              </w:rPr>
              <w:t>Классический, народный танец, историко – бытовой, эстрадный,  слушание музыки, сценическая практика.</w:t>
            </w:r>
          </w:p>
        </w:tc>
        <w:tc>
          <w:tcPr>
            <w:tcW w:w="1378" w:type="pct"/>
          </w:tcPr>
          <w:p w:rsidR="00F63D36" w:rsidRPr="005F211B" w:rsidRDefault="00F63D36" w:rsidP="005F211B">
            <w:pPr>
              <w:pStyle w:val="af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5F211B">
              <w:rPr>
                <w:rFonts w:ascii="Times New Roman" w:hAnsi="Times New Roman"/>
                <w:bCs/>
                <w:sz w:val="24"/>
                <w:szCs w:val="24"/>
              </w:rPr>
              <w:t>Кузаева</w:t>
            </w:r>
            <w:proofErr w:type="spellEnd"/>
            <w:r w:rsidRPr="005F211B">
              <w:rPr>
                <w:rFonts w:ascii="Times New Roman" w:hAnsi="Times New Roman"/>
                <w:bCs/>
                <w:sz w:val="24"/>
                <w:szCs w:val="24"/>
              </w:rPr>
              <w:t xml:space="preserve"> К.В.</w:t>
            </w:r>
          </w:p>
        </w:tc>
      </w:tr>
      <w:tr w:rsidR="00F63D36" w:rsidRPr="005F211B" w:rsidTr="00E91095">
        <w:tc>
          <w:tcPr>
            <w:tcW w:w="270" w:type="pct"/>
          </w:tcPr>
          <w:p w:rsidR="00F63D36" w:rsidRPr="005F211B" w:rsidRDefault="00F63D36" w:rsidP="005F211B">
            <w:pPr>
              <w:pStyle w:val="af"/>
              <w:rPr>
                <w:rFonts w:ascii="Times New Roman" w:hAnsi="Times New Roman"/>
                <w:bCs/>
                <w:sz w:val="24"/>
                <w:szCs w:val="24"/>
              </w:rPr>
            </w:pPr>
            <w:r w:rsidRPr="005F211B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822" w:type="pct"/>
          </w:tcPr>
          <w:p w:rsidR="00F63D36" w:rsidRPr="005F211B" w:rsidRDefault="00F63D36" w:rsidP="005F211B">
            <w:pPr>
              <w:pStyle w:val="af"/>
              <w:rPr>
                <w:rFonts w:ascii="Times New Roman" w:hAnsi="Times New Roman"/>
                <w:bCs/>
                <w:sz w:val="24"/>
                <w:szCs w:val="24"/>
              </w:rPr>
            </w:pPr>
            <w:r w:rsidRPr="005F211B">
              <w:rPr>
                <w:rFonts w:ascii="Times New Roman" w:hAnsi="Times New Roman"/>
                <w:bCs/>
                <w:sz w:val="24"/>
                <w:szCs w:val="24"/>
              </w:rPr>
              <w:t>Общее эстетическое воспитание</w:t>
            </w:r>
          </w:p>
        </w:tc>
        <w:tc>
          <w:tcPr>
            <w:tcW w:w="1530" w:type="pct"/>
          </w:tcPr>
          <w:p w:rsidR="00F63D36" w:rsidRPr="005F211B" w:rsidRDefault="00F63D36" w:rsidP="005F211B">
            <w:pPr>
              <w:pStyle w:val="af"/>
              <w:rPr>
                <w:rFonts w:ascii="Times New Roman" w:hAnsi="Times New Roman"/>
                <w:bCs/>
                <w:sz w:val="24"/>
                <w:szCs w:val="24"/>
              </w:rPr>
            </w:pPr>
            <w:r w:rsidRPr="005F211B">
              <w:rPr>
                <w:rFonts w:ascii="Times New Roman" w:hAnsi="Times New Roman"/>
                <w:bCs/>
                <w:sz w:val="24"/>
                <w:szCs w:val="24"/>
              </w:rPr>
              <w:t>Вокальный ансамбль, ритмика, музыкальный предмет.</w:t>
            </w:r>
          </w:p>
        </w:tc>
        <w:tc>
          <w:tcPr>
            <w:tcW w:w="1378" w:type="pct"/>
          </w:tcPr>
          <w:p w:rsidR="00F63D36" w:rsidRPr="005F211B" w:rsidRDefault="00F63D36" w:rsidP="005F211B">
            <w:pPr>
              <w:pStyle w:val="af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5F211B">
              <w:rPr>
                <w:rFonts w:ascii="Times New Roman" w:hAnsi="Times New Roman"/>
                <w:bCs/>
                <w:sz w:val="24"/>
                <w:szCs w:val="24"/>
              </w:rPr>
              <w:t>Блинова</w:t>
            </w:r>
            <w:proofErr w:type="spellEnd"/>
            <w:r w:rsidRPr="005F211B">
              <w:rPr>
                <w:rFonts w:ascii="Times New Roman" w:hAnsi="Times New Roman"/>
                <w:bCs/>
                <w:sz w:val="24"/>
                <w:szCs w:val="24"/>
              </w:rPr>
              <w:t xml:space="preserve"> В.И.</w:t>
            </w:r>
          </w:p>
        </w:tc>
      </w:tr>
      <w:tr w:rsidR="00F63D36" w:rsidRPr="005F211B" w:rsidTr="00E91095">
        <w:tc>
          <w:tcPr>
            <w:tcW w:w="270" w:type="pct"/>
          </w:tcPr>
          <w:p w:rsidR="00F63D36" w:rsidRPr="005F211B" w:rsidRDefault="00F63D36" w:rsidP="005F211B">
            <w:pPr>
              <w:pStyle w:val="af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22" w:type="pct"/>
          </w:tcPr>
          <w:p w:rsidR="00F63D36" w:rsidRPr="005F211B" w:rsidRDefault="00F63D36" w:rsidP="005F211B">
            <w:pPr>
              <w:pStyle w:val="af"/>
              <w:rPr>
                <w:rFonts w:ascii="Times New Roman" w:hAnsi="Times New Roman"/>
                <w:bCs/>
                <w:sz w:val="24"/>
                <w:szCs w:val="24"/>
              </w:rPr>
            </w:pPr>
            <w:r w:rsidRPr="005F211B">
              <w:rPr>
                <w:rFonts w:ascii="Times New Roman" w:hAnsi="Times New Roman"/>
                <w:bCs/>
                <w:sz w:val="24"/>
                <w:szCs w:val="24"/>
              </w:rPr>
              <w:t>Общее эстетическое воспитание (дошкольники)</w:t>
            </w:r>
          </w:p>
        </w:tc>
        <w:tc>
          <w:tcPr>
            <w:tcW w:w="1530" w:type="pct"/>
          </w:tcPr>
          <w:p w:rsidR="00F63D36" w:rsidRPr="005F211B" w:rsidRDefault="00F63D36" w:rsidP="005F211B">
            <w:pPr>
              <w:pStyle w:val="af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5F211B">
              <w:rPr>
                <w:rFonts w:ascii="Times New Roman" w:hAnsi="Times New Roman"/>
                <w:bCs/>
                <w:sz w:val="24"/>
                <w:szCs w:val="24"/>
              </w:rPr>
              <w:t>Хор,танец</w:t>
            </w:r>
            <w:proofErr w:type="spellEnd"/>
            <w:r w:rsidRPr="005F211B">
              <w:rPr>
                <w:rFonts w:ascii="Times New Roman" w:hAnsi="Times New Roman"/>
                <w:bCs/>
                <w:sz w:val="24"/>
                <w:szCs w:val="24"/>
              </w:rPr>
              <w:t>, ИЗО, музыкальный предмет.</w:t>
            </w:r>
          </w:p>
        </w:tc>
        <w:tc>
          <w:tcPr>
            <w:tcW w:w="1378" w:type="pct"/>
          </w:tcPr>
          <w:p w:rsidR="00F63D36" w:rsidRPr="005F211B" w:rsidRDefault="00F63D36" w:rsidP="005F211B">
            <w:pPr>
              <w:pStyle w:val="af"/>
              <w:rPr>
                <w:rFonts w:ascii="Times New Roman" w:hAnsi="Times New Roman"/>
                <w:bCs/>
                <w:sz w:val="24"/>
                <w:szCs w:val="24"/>
              </w:rPr>
            </w:pPr>
            <w:r w:rsidRPr="005F211B">
              <w:rPr>
                <w:rFonts w:ascii="Times New Roman" w:hAnsi="Times New Roman"/>
                <w:bCs/>
                <w:sz w:val="24"/>
                <w:szCs w:val="24"/>
              </w:rPr>
              <w:t>Калябина Л.Е.</w:t>
            </w:r>
          </w:p>
          <w:p w:rsidR="00F63D36" w:rsidRPr="005F211B" w:rsidRDefault="00F63D36" w:rsidP="005F211B">
            <w:pPr>
              <w:pStyle w:val="af"/>
              <w:rPr>
                <w:rFonts w:ascii="Times New Roman" w:hAnsi="Times New Roman"/>
                <w:bCs/>
                <w:sz w:val="24"/>
                <w:szCs w:val="24"/>
              </w:rPr>
            </w:pPr>
            <w:r w:rsidRPr="005F211B">
              <w:rPr>
                <w:rFonts w:ascii="Times New Roman" w:hAnsi="Times New Roman"/>
                <w:bCs/>
                <w:sz w:val="24"/>
                <w:szCs w:val="24"/>
              </w:rPr>
              <w:t>Быстрик А.В.</w:t>
            </w:r>
          </w:p>
        </w:tc>
      </w:tr>
    </w:tbl>
    <w:p w:rsidR="002B2B20" w:rsidRPr="00BE6351" w:rsidRDefault="002B2B20" w:rsidP="00BE6351">
      <w:pPr>
        <w:pStyle w:val="af"/>
        <w:rPr>
          <w:rFonts w:ascii="Times New Roman" w:hAnsi="Times New Roman"/>
          <w:sz w:val="24"/>
          <w:szCs w:val="24"/>
        </w:rPr>
      </w:pPr>
      <w:r w:rsidRPr="00BE6351">
        <w:rPr>
          <w:rFonts w:ascii="Times New Roman" w:hAnsi="Times New Roman"/>
          <w:sz w:val="24"/>
          <w:szCs w:val="24"/>
        </w:rPr>
        <w:t xml:space="preserve">Дополнительные предпрофессиональные программы, реализуемые в школе </w:t>
      </w:r>
    </w:p>
    <w:p w:rsidR="002B2B20" w:rsidRPr="00BE6351" w:rsidRDefault="002B2B20" w:rsidP="00BE6351">
      <w:pPr>
        <w:pStyle w:val="af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45"/>
        <w:gridCol w:w="8826"/>
      </w:tblGrid>
      <w:tr w:rsidR="002B2B20" w:rsidRPr="00BE6351" w:rsidTr="00E91095">
        <w:tc>
          <w:tcPr>
            <w:tcW w:w="800" w:type="dxa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E6351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9940" w:type="dxa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sz w:val="24"/>
                <w:szCs w:val="24"/>
              </w:rPr>
              <w:t>Предпрофессиональные программы</w:t>
            </w:r>
          </w:p>
        </w:tc>
      </w:tr>
      <w:tr w:rsidR="002B2B20" w:rsidRPr="00BE6351" w:rsidTr="00E91095">
        <w:tc>
          <w:tcPr>
            <w:tcW w:w="800" w:type="dxa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0" w:type="dxa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i/>
                <w:sz w:val="24"/>
                <w:szCs w:val="24"/>
              </w:rPr>
            </w:pPr>
            <w:r w:rsidRPr="00BE6351">
              <w:rPr>
                <w:rFonts w:ascii="Times New Roman" w:hAnsi="Times New Roman"/>
                <w:i/>
                <w:sz w:val="24"/>
                <w:szCs w:val="24"/>
              </w:rPr>
              <w:t>«Фортепиано» 8 лет</w:t>
            </w:r>
          </w:p>
        </w:tc>
      </w:tr>
      <w:tr w:rsidR="002B2B20" w:rsidRPr="00BE6351" w:rsidTr="00E91095">
        <w:tc>
          <w:tcPr>
            <w:tcW w:w="800" w:type="dxa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0" w:type="dxa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i/>
                <w:sz w:val="24"/>
                <w:szCs w:val="24"/>
              </w:rPr>
            </w:pPr>
            <w:r w:rsidRPr="00BE6351">
              <w:rPr>
                <w:rFonts w:ascii="Times New Roman" w:hAnsi="Times New Roman"/>
                <w:i/>
                <w:sz w:val="24"/>
                <w:szCs w:val="24"/>
              </w:rPr>
              <w:t>«Народные инструменты» (аккордеон 6 лет, гитара 6 лет)</w:t>
            </w:r>
          </w:p>
        </w:tc>
      </w:tr>
      <w:tr w:rsidR="002B2B20" w:rsidRPr="00BE6351" w:rsidTr="00E91095">
        <w:tc>
          <w:tcPr>
            <w:tcW w:w="800" w:type="dxa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0" w:type="dxa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i/>
                <w:sz w:val="24"/>
                <w:szCs w:val="24"/>
              </w:rPr>
            </w:pPr>
            <w:r w:rsidRPr="00BE6351">
              <w:rPr>
                <w:rFonts w:ascii="Times New Roman" w:hAnsi="Times New Roman"/>
                <w:i/>
                <w:sz w:val="24"/>
                <w:szCs w:val="24"/>
              </w:rPr>
              <w:t>«Народные инструменты» (аккордеон 8лет, гитара 8лет)</w:t>
            </w:r>
          </w:p>
        </w:tc>
      </w:tr>
      <w:tr w:rsidR="002B2B20" w:rsidRPr="00BE6351" w:rsidTr="00E91095">
        <w:tc>
          <w:tcPr>
            <w:tcW w:w="800" w:type="dxa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0" w:type="dxa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i/>
                <w:sz w:val="24"/>
                <w:szCs w:val="24"/>
              </w:rPr>
            </w:pPr>
            <w:r w:rsidRPr="00BE6351">
              <w:rPr>
                <w:rFonts w:ascii="Times New Roman" w:hAnsi="Times New Roman"/>
                <w:i/>
                <w:sz w:val="24"/>
                <w:szCs w:val="24"/>
              </w:rPr>
              <w:t>«Живопись» (5 лет)</w:t>
            </w:r>
          </w:p>
        </w:tc>
      </w:tr>
      <w:tr w:rsidR="002B2B20" w:rsidRPr="00BE6351" w:rsidTr="00E91095">
        <w:tc>
          <w:tcPr>
            <w:tcW w:w="800" w:type="dxa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0" w:type="dxa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i/>
                <w:sz w:val="24"/>
                <w:szCs w:val="24"/>
              </w:rPr>
            </w:pPr>
            <w:r w:rsidRPr="00BE6351">
              <w:rPr>
                <w:rFonts w:ascii="Times New Roman" w:hAnsi="Times New Roman"/>
                <w:i/>
                <w:sz w:val="24"/>
                <w:szCs w:val="24"/>
              </w:rPr>
              <w:t>«Живопись» (8лет)</w:t>
            </w:r>
          </w:p>
        </w:tc>
      </w:tr>
      <w:tr w:rsidR="002B2B20" w:rsidRPr="00BE6351" w:rsidTr="00E91095">
        <w:tc>
          <w:tcPr>
            <w:tcW w:w="800" w:type="dxa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0" w:type="dxa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i/>
                <w:sz w:val="24"/>
                <w:szCs w:val="24"/>
              </w:rPr>
            </w:pPr>
            <w:r w:rsidRPr="00BE6351">
              <w:rPr>
                <w:rFonts w:ascii="Times New Roman" w:hAnsi="Times New Roman"/>
                <w:i/>
                <w:sz w:val="24"/>
                <w:szCs w:val="24"/>
              </w:rPr>
              <w:t>«Хореографическое творчество» (8лет)</w:t>
            </w:r>
          </w:p>
        </w:tc>
      </w:tr>
      <w:tr w:rsidR="002B2B20" w:rsidRPr="00BE6351" w:rsidTr="00E91095">
        <w:tc>
          <w:tcPr>
            <w:tcW w:w="800" w:type="dxa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0" w:type="dxa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i/>
                <w:sz w:val="24"/>
                <w:szCs w:val="24"/>
              </w:rPr>
            </w:pPr>
            <w:r w:rsidRPr="00BE6351">
              <w:rPr>
                <w:rFonts w:ascii="Times New Roman" w:hAnsi="Times New Roman"/>
                <w:i/>
                <w:sz w:val="24"/>
                <w:szCs w:val="24"/>
              </w:rPr>
              <w:t>«Музыкальный фольклор» (7 лет)</w:t>
            </w:r>
          </w:p>
        </w:tc>
      </w:tr>
      <w:tr w:rsidR="002B2B20" w:rsidRPr="00BE6351" w:rsidTr="00E91095">
        <w:tc>
          <w:tcPr>
            <w:tcW w:w="800" w:type="dxa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0" w:type="dxa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i/>
                <w:sz w:val="24"/>
                <w:szCs w:val="24"/>
              </w:rPr>
            </w:pPr>
            <w:r w:rsidRPr="00BE6351">
              <w:rPr>
                <w:rFonts w:ascii="Times New Roman" w:hAnsi="Times New Roman"/>
                <w:i/>
                <w:sz w:val="24"/>
                <w:szCs w:val="24"/>
              </w:rPr>
              <w:t>«Хоровое пение» (5 лет)</w:t>
            </w:r>
          </w:p>
        </w:tc>
      </w:tr>
    </w:tbl>
    <w:p w:rsidR="002B2B20" w:rsidRPr="00BE6351" w:rsidRDefault="002B2B20" w:rsidP="00BE6351">
      <w:pPr>
        <w:pStyle w:val="af"/>
        <w:rPr>
          <w:rFonts w:ascii="Times New Roman" w:hAnsi="Times New Roman"/>
          <w:sz w:val="24"/>
          <w:szCs w:val="24"/>
        </w:rPr>
      </w:pPr>
    </w:p>
    <w:p w:rsidR="002B2B20" w:rsidRPr="00BE6351" w:rsidRDefault="002B2B20" w:rsidP="00BE6351">
      <w:pPr>
        <w:pStyle w:val="af"/>
        <w:rPr>
          <w:rFonts w:ascii="Times New Roman" w:hAnsi="Times New Roman"/>
          <w:sz w:val="24"/>
          <w:szCs w:val="24"/>
        </w:rPr>
      </w:pPr>
      <w:r w:rsidRPr="00BE6351">
        <w:rPr>
          <w:rFonts w:ascii="Times New Roman" w:hAnsi="Times New Roman"/>
          <w:sz w:val="24"/>
          <w:szCs w:val="24"/>
        </w:rPr>
        <w:t xml:space="preserve">Контингент учащихся, обучающийся по дополнительным предпрофессиональным программам, на конец учебного </w:t>
      </w:r>
      <w:r w:rsidRPr="00BE6351">
        <w:rPr>
          <w:rFonts w:ascii="Times New Roman" w:hAnsi="Times New Roman"/>
          <w:color w:val="000000"/>
          <w:sz w:val="24"/>
          <w:szCs w:val="24"/>
        </w:rPr>
        <w:t>года (</w:t>
      </w:r>
      <w:r w:rsidR="00C02F5B">
        <w:rPr>
          <w:rFonts w:ascii="Times New Roman" w:hAnsi="Times New Roman"/>
          <w:color w:val="000000"/>
          <w:sz w:val="24"/>
          <w:szCs w:val="24"/>
        </w:rPr>
        <w:t>31.12.</w:t>
      </w:r>
      <w:r w:rsidRPr="00BE6351">
        <w:rPr>
          <w:rFonts w:ascii="Times New Roman" w:hAnsi="Times New Roman"/>
          <w:color w:val="000000"/>
          <w:sz w:val="24"/>
          <w:szCs w:val="24"/>
        </w:rPr>
        <w:t>201</w:t>
      </w:r>
      <w:r w:rsidR="007B35B6">
        <w:rPr>
          <w:rFonts w:ascii="Times New Roman" w:hAnsi="Times New Roman"/>
          <w:color w:val="000000"/>
          <w:sz w:val="24"/>
          <w:szCs w:val="24"/>
        </w:rPr>
        <w:t>9</w:t>
      </w:r>
      <w:r w:rsidRPr="00BE6351">
        <w:rPr>
          <w:rFonts w:ascii="Times New Roman" w:hAnsi="Times New Roman"/>
          <w:color w:val="000000"/>
          <w:sz w:val="24"/>
          <w:szCs w:val="24"/>
        </w:rPr>
        <w:t>)</w:t>
      </w:r>
    </w:p>
    <w:p w:rsidR="002B2B20" w:rsidRPr="00BE6351" w:rsidRDefault="002B2B20" w:rsidP="00BE6351">
      <w:pPr>
        <w:pStyle w:val="af"/>
        <w:rPr>
          <w:rFonts w:ascii="Times New Roman" w:hAnsi="Times New Roman"/>
          <w:sz w:val="24"/>
          <w:szCs w:val="24"/>
        </w:rPr>
      </w:pPr>
    </w:p>
    <w:tbl>
      <w:tblPr>
        <w:tblW w:w="463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42"/>
        <w:gridCol w:w="551"/>
        <w:gridCol w:w="498"/>
        <w:gridCol w:w="456"/>
        <w:gridCol w:w="458"/>
        <w:gridCol w:w="498"/>
        <w:gridCol w:w="498"/>
        <w:gridCol w:w="567"/>
        <w:gridCol w:w="710"/>
        <w:gridCol w:w="1250"/>
        <w:gridCol w:w="1246"/>
      </w:tblGrid>
      <w:tr w:rsidR="002B2B20" w:rsidRPr="00BE6351" w:rsidTr="00E91095">
        <w:trPr>
          <w:trHeight w:val="70"/>
        </w:trPr>
        <w:tc>
          <w:tcPr>
            <w:tcW w:w="1164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Программы, инструменты</w:t>
            </w:r>
          </w:p>
        </w:tc>
        <w:tc>
          <w:tcPr>
            <w:tcW w:w="31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58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66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8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24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04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708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706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Общее </w:t>
            </w: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кол-во</w:t>
            </w:r>
          </w:p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уч-ся</w:t>
            </w:r>
            <w:r w:rsidRPr="00BE6351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footnoteReference w:id="1"/>
            </w:r>
          </w:p>
        </w:tc>
      </w:tr>
      <w:tr w:rsidR="002B2B20" w:rsidRPr="00BE6351" w:rsidTr="00E91095">
        <w:trPr>
          <w:trHeight w:val="70"/>
        </w:trPr>
        <w:tc>
          <w:tcPr>
            <w:tcW w:w="1164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Фортепиано</w:t>
            </w:r>
          </w:p>
        </w:tc>
        <w:tc>
          <w:tcPr>
            <w:tcW w:w="31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8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58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66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8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4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4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8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6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</w:tc>
      </w:tr>
      <w:tr w:rsidR="002B2B20" w:rsidRPr="00BE6351" w:rsidTr="00E91095">
        <w:trPr>
          <w:trHeight w:val="70"/>
        </w:trPr>
        <w:tc>
          <w:tcPr>
            <w:tcW w:w="1164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Народные инструменты:</w:t>
            </w:r>
            <w:r w:rsidRPr="00BE6351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footnoteReference w:id="2"/>
            </w:r>
          </w:p>
        </w:tc>
        <w:tc>
          <w:tcPr>
            <w:tcW w:w="31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8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6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4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4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6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</w:tr>
      <w:tr w:rsidR="002B2B20" w:rsidRPr="00BE6351" w:rsidTr="00E91095">
        <w:trPr>
          <w:trHeight w:val="70"/>
        </w:trPr>
        <w:tc>
          <w:tcPr>
            <w:tcW w:w="1164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Баян</w:t>
            </w:r>
          </w:p>
        </w:tc>
        <w:tc>
          <w:tcPr>
            <w:tcW w:w="31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58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6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8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8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24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04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8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6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2B2B20" w:rsidRPr="00BE6351" w:rsidTr="00E91095">
        <w:trPr>
          <w:trHeight w:val="70"/>
        </w:trPr>
        <w:tc>
          <w:tcPr>
            <w:tcW w:w="1164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Аккордеон</w:t>
            </w:r>
          </w:p>
        </w:tc>
        <w:tc>
          <w:tcPr>
            <w:tcW w:w="31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8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58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6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8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24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04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8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6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2B2B20" w:rsidRPr="00BE6351" w:rsidTr="00E91095">
        <w:trPr>
          <w:trHeight w:val="70"/>
        </w:trPr>
        <w:tc>
          <w:tcPr>
            <w:tcW w:w="1164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Домра</w:t>
            </w:r>
          </w:p>
        </w:tc>
        <w:tc>
          <w:tcPr>
            <w:tcW w:w="31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8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58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6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8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8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24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04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8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6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2B2B20" w:rsidRPr="00BE6351" w:rsidTr="00E91095">
        <w:trPr>
          <w:trHeight w:val="70"/>
        </w:trPr>
        <w:tc>
          <w:tcPr>
            <w:tcW w:w="1164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Балалайка</w:t>
            </w:r>
          </w:p>
        </w:tc>
        <w:tc>
          <w:tcPr>
            <w:tcW w:w="31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8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58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6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8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8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24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04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8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6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B2B20" w:rsidRPr="00BE6351" w:rsidTr="00E91095">
        <w:trPr>
          <w:trHeight w:val="70"/>
        </w:trPr>
        <w:tc>
          <w:tcPr>
            <w:tcW w:w="1164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Гитара</w:t>
            </w:r>
          </w:p>
        </w:tc>
        <w:tc>
          <w:tcPr>
            <w:tcW w:w="31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58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66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8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8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24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04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8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6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</w:tr>
      <w:tr w:rsidR="002B2B20" w:rsidRPr="00BE6351" w:rsidTr="00E91095">
        <w:trPr>
          <w:trHeight w:val="70"/>
        </w:trPr>
        <w:tc>
          <w:tcPr>
            <w:tcW w:w="1164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Гусли звончатые</w:t>
            </w:r>
          </w:p>
        </w:tc>
        <w:tc>
          <w:tcPr>
            <w:tcW w:w="31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8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58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6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8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8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24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04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8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6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2B2B20" w:rsidRPr="00BE6351" w:rsidTr="00E91095">
        <w:trPr>
          <w:trHeight w:val="70"/>
        </w:trPr>
        <w:tc>
          <w:tcPr>
            <w:tcW w:w="1164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Духовые и ударные инструменты:</w:t>
            </w:r>
          </w:p>
        </w:tc>
        <w:tc>
          <w:tcPr>
            <w:tcW w:w="31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8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6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4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4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6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</w:tr>
      <w:tr w:rsidR="002B2B20" w:rsidRPr="00BE6351" w:rsidTr="00E91095">
        <w:trPr>
          <w:trHeight w:val="70"/>
        </w:trPr>
        <w:tc>
          <w:tcPr>
            <w:tcW w:w="1164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Флейта</w:t>
            </w:r>
          </w:p>
        </w:tc>
        <w:tc>
          <w:tcPr>
            <w:tcW w:w="31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58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6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8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8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24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04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8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6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2B2B20" w:rsidRPr="00BE6351" w:rsidTr="00E91095">
        <w:trPr>
          <w:trHeight w:val="70"/>
        </w:trPr>
        <w:tc>
          <w:tcPr>
            <w:tcW w:w="1164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Гобой</w:t>
            </w:r>
          </w:p>
        </w:tc>
        <w:tc>
          <w:tcPr>
            <w:tcW w:w="31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8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58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6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8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8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24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04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8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6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2B2B20" w:rsidRPr="00BE6351" w:rsidTr="00E91095">
        <w:trPr>
          <w:trHeight w:val="70"/>
        </w:trPr>
        <w:tc>
          <w:tcPr>
            <w:tcW w:w="1164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Кларнет</w:t>
            </w:r>
          </w:p>
        </w:tc>
        <w:tc>
          <w:tcPr>
            <w:tcW w:w="31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8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58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6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8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8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24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04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8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6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2B2B20" w:rsidRPr="00BE6351" w:rsidTr="00E91095">
        <w:trPr>
          <w:trHeight w:val="70"/>
        </w:trPr>
        <w:tc>
          <w:tcPr>
            <w:tcW w:w="1164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Фагот</w:t>
            </w:r>
          </w:p>
        </w:tc>
        <w:tc>
          <w:tcPr>
            <w:tcW w:w="31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8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58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6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8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8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24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04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8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6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2B2B20" w:rsidRPr="00BE6351" w:rsidTr="00E91095">
        <w:trPr>
          <w:trHeight w:val="70"/>
        </w:trPr>
        <w:tc>
          <w:tcPr>
            <w:tcW w:w="1164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Саксофон</w:t>
            </w:r>
          </w:p>
        </w:tc>
        <w:tc>
          <w:tcPr>
            <w:tcW w:w="31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8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58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6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8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8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24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04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8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6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2B2B20" w:rsidRPr="00BE6351" w:rsidTr="00E91095">
        <w:trPr>
          <w:trHeight w:val="70"/>
        </w:trPr>
        <w:tc>
          <w:tcPr>
            <w:tcW w:w="1164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Труба</w:t>
            </w:r>
          </w:p>
        </w:tc>
        <w:tc>
          <w:tcPr>
            <w:tcW w:w="31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8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6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8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24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04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8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6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2B2B20" w:rsidRPr="00BE6351" w:rsidTr="00E91095">
        <w:trPr>
          <w:trHeight w:val="70"/>
        </w:trPr>
        <w:tc>
          <w:tcPr>
            <w:tcW w:w="1164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Валторна</w:t>
            </w:r>
          </w:p>
        </w:tc>
        <w:tc>
          <w:tcPr>
            <w:tcW w:w="31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8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58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6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8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24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04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8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6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2B2B20" w:rsidRPr="00BE6351" w:rsidTr="00E91095">
        <w:trPr>
          <w:trHeight w:val="70"/>
        </w:trPr>
        <w:tc>
          <w:tcPr>
            <w:tcW w:w="1164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Тромбон</w:t>
            </w:r>
          </w:p>
        </w:tc>
        <w:tc>
          <w:tcPr>
            <w:tcW w:w="31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8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58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6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8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24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04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8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6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2B2B20" w:rsidRPr="00BE6351" w:rsidTr="00E91095">
        <w:trPr>
          <w:trHeight w:val="70"/>
        </w:trPr>
        <w:tc>
          <w:tcPr>
            <w:tcW w:w="1164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Туба</w:t>
            </w:r>
          </w:p>
        </w:tc>
        <w:tc>
          <w:tcPr>
            <w:tcW w:w="31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8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58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6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8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8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24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04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8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6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2B2B20" w:rsidRPr="00BE6351" w:rsidTr="00E91095">
        <w:trPr>
          <w:trHeight w:val="70"/>
        </w:trPr>
        <w:tc>
          <w:tcPr>
            <w:tcW w:w="1164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Ударные инструменты</w:t>
            </w:r>
          </w:p>
        </w:tc>
        <w:tc>
          <w:tcPr>
            <w:tcW w:w="31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8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58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6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8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8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24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04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8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6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2B2B20" w:rsidRPr="00BE6351" w:rsidTr="00E91095">
        <w:trPr>
          <w:trHeight w:val="70"/>
        </w:trPr>
        <w:tc>
          <w:tcPr>
            <w:tcW w:w="1164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Струнные инструменты:</w:t>
            </w:r>
          </w:p>
        </w:tc>
        <w:tc>
          <w:tcPr>
            <w:tcW w:w="31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8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6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4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4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6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B2B20" w:rsidRPr="00BE6351" w:rsidTr="00E91095">
        <w:trPr>
          <w:trHeight w:val="70"/>
        </w:trPr>
        <w:tc>
          <w:tcPr>
            <w:tcW w:w="1164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Скрипка</w:t>
            </w:r>
          </w:p>
        </w:tc>
        <w:tc>
          <w:tcPr>
            <w:tcW w:w="31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8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58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6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8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8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24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04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8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6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2B2B20" w:rsidRPr="00BE6351" w:rsidTr="00E91095">
        <w:trPr>
          <w:trHeight w:val="70"/>
        </w:trPr>
        <w:tc>
          <w:tcPr>
            <w:tcW w:w="1164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Виолончель</w:t>
            </w:r>
          </w:p>
        </w:tc>
        <w:tc>
          <w:tcPr>
            <w:tcW w:w="31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8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58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6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8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8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24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04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8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6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2B2B20" w:rsidRPr="00BE6351" w:rsidTr="00E91095">
        <w:trPr>
          <w:trHeight w:val="70"/>
        </w:trPr>
        <w:tc>
          <w:tcPr>
            <w:tcW w:w="1164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Альт</w:t>
            </w:r>
          </w:p>
        </w:tc>
        <w:tc>
          <w:tcPr>
            <w:tcW w:w="31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8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58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6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8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8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24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04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8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6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2B2B20" w:rsidRPr="00BE6351" w:rsidTr="00E91095">
        <w:trPr>
          <w:trHeight w:val="70"/>
        </w:trPr>
        <w:tc>
          <w:tcPr>
            <w:tcW w:w="1164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Контрабас</w:t>
            </w:r>
          </w:p>
        </w:tc>
        <w:tc>
          <w:tcPr>
            <w:tcW w:w="31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8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58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6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8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8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24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04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8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6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2B2B20" w:rsidRPr="00BE6351" w:rsidTr="00E91095">
        <w:trPr>
          <w:trHeight w:val="70"/>
        </w:trPr>
        <w:tc>
          <w:tcPr>
            <w:tcW w:w="1164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Инструменты эстрадного оркестра</w:t>
            </w:r>
            <w:r w:rsidRPr="00BE6351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footnoteReference w:id="3"/>
            </w:r>
          </w:p>
        </w:tc>
        <w:tc>
          <w:tcPr>
            <w:tcW w:w="31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8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58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6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8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8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24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04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8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6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2B2B20" w:rsidRPr="00BE6351" w:rsidTr="00E91095">
        <w:trPr>
          <w:trHeight w:val="70"/>
        </w:trPr>
        <w:tc>
          <w:tcPr>
            <w:tcW w:w="1164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Живопись</w:t>
            </w:r>
          </w:p>
        </w:tc>
        <w:tc>
          <w:tcPr>
            <w:tcW w:w="31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8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58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66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8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8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24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04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8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6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88</w:t>
            </w:r>
          </w:p>
        </w:tc>
      </w:tr>
      <w:tr w:rsidR="002B2B20" w:rsidRPr="00BE6351" w:rsidTr="00E91095">
        <w:trPr>
          <w:trHeight w:val="70"/>
        </w:trPr>
        <w:tc>
          <w:tcPr>
            <w:tcW w:w="1164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Декоративно-прикладное творчество</w:t>
            </w:r>
          </w:p>
        </w:tc>
        <w:tc>
          <w:tcPr>
            <w:tcW w:w="31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8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58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6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8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8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24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04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8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6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2B2B20" w:rsidRPr="00BE6351" w:rsidTr="00E91095">
        <w:trPr>
          <w:trHeight w:val="70"/>
        </w:trPr>
        <w:tc>
          <w:tcPr>
            <w:tcW w:w="1164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Дизайн</w:t>
            </w:r>
          </w:p>
        </w:tc>
        <w:tc>
          <w:tcPr>
            <w:tcW w:w="31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8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58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6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8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8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24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04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8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6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2B2B20" w:rsidRPr="00BE6351" w:rsidTr="00E91095">
        <w:trPr>
          <w:trHeight w:val="70"/>
        </w:trPr>
        <w:tc>
          <w:tcPr>
            <w:tcW w:w="1164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Акварельная живопись</w:t>
            </w:r>
          </w:p>
        </w:tc>
        <w:tc>
          <w:tcPr>
            <w:tcW w:w="31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8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58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6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8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8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24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04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8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6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2B2B20" w:rsidRPr="00BE6351" w:rsidTr="00E91095">
        <w:trPr>
          <w:trHeight w:val="70"/>
        </w:trPr>
        <w:tc>
          <w:tcPr>
            <w:tcW w:w="1164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Хоровое пение</w:t>
            </w:r>
          </w:p>
        </w:tc>
        <w:tc>
          <w:tcPr>
            <w:tcW w:w="31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58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66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8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8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24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04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8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6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</w:tr>
      <w:tr w:rsidR="002B2B20" w:rsidRPr="00BE6351" w:rsidTr="00E91095">
        <w:trPr>
          <w:trHeight w:val="70"/>
        </w:trPr>
        <w:tc>
          <w:tcPr>
            <w:tcW w:w="1164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числе, учащиеся занимающиеся сольным академическим пением</w:t>
            </w:r>
          </w:p>
        </w:tc>
        <w:tc>
          <w:tcPr>
            <w:tcW w:w="31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8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58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6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8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8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24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04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8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6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2B2B20" w:rsidRPr="00BE6351" w:rsidTr="00E91095">
        <w:trPr>
          <w:trHeight w:val="70"/>
        </w:trPr>
        <w:tc>
          <w:tcPr>
            <w:tcW w:w="1164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Хореографическое творчество</w:t>
            </w:r>
          </w:p>
        </w:tc>
        <w:tc>
          <w:tcPr>
            <w:tcW w:w="31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8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58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66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8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24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04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8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6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63</w:t>
            </w:r>
          </w:p>
        </w:tc>
      </w:tr>
      <w:tr w:rsidR="002B2B20" w:rsidRPr="00BE6351" w:rsidTr="00E91095">
        <w:trPr>
          <w:trHeight w:val="70"/>
        </w:trPr>
        <w:tc>
          <w:tcPr>
            <w:tcW w:w="1164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Искусство театра</w:t>
            </w:r>
          </w:p>
        </w:tc>
        <w:tc>
          <w:tcPr>
            <w:tcW w:w="31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8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58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6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8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8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24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04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8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6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2B2B20" w:rsidRPr="00BE6351" w:rsidTr="00E91095">
        <w:trPr>
          <w:trHeight w:val="70"/>
        </w:trPr>
        <w:tc>
          <w:tcPr>
            <w:tcW w:w="1164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Музыкальный фольклор</w:t>
            </w:r>
          </w:p>
        </w:tc>
        <w:tc>
          <w:tcPr>
            <w:tcW w:w="31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8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58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6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8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8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24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04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8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6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</w:tr>
      <w:tr w:rsidR="002B2B20" w:rsidRPr="00BE6351" w:rsidTr="00E91095">
        <w:trPr>
          <w:trHeight w:val="70"/>
        </w:trPr>
        <w:tc>
          <w:tcPr>
            <w:tcW w:w="1164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том числе, учащиеся занимающиеся сольным </w:t>
            </w: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народным пением</w:t>
            </w:r>
          </w:p>
        </w:tc>
        <w:tc>
          <w:tcPr>
            <w:tcW w:w="31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-</w:t>
            </w:r>
          </w:p>
        </w:tc>
        <w:tc>
          <w:tcPr>
            <w:tcW w:w="28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58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6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8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8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24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04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8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6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2B2B20" w:rsidRPr="00BE6351" w:rsidTr="00E91095">
        <w:trPr>
          <w:trHeight w:val="70"/>
        </w:trPr>
        <w:tc>
          <w:tcPr>
            <w:tcW w:w="1164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Прочие</w:t>
            </w:r>
            <w:r w:rsidRPr="00BE6351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footnoteReference w:id="4"/>
            </w:r>
          </w:p>
        </w:tc>
        <w:tc>
          <w:tcPr>
            <w:tcW w:w="31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8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58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6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8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8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24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04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8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6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2B2B20" w:rsidRPr="00BE6351" w:rsidTr="00E91095">
        <w:trPr>
          <w:trHeight w:val="70"/>
        </w:trPr>
        <w:tc>
          <w:tcPr>
            <w:tcW w:w="1164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Всего учащихся:</w:t>
            </w:r>
          </w:p>
        </w:tc>
        <w:tc>
          <w:tcPr>
            <w:tcW w:w="31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28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258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266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8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85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24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4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8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6" w:type="pct"/>
          </w:tcPr>
          <w:p w:rsidR="002B2B20" w:rsidRPr="00BE6351" w:rsidRDefault="002B2B20" w:rsidP="00BE635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351">
              <w:rPr>
                <w:rFonts w:ascii="Times New Roman" w:hAnsi="Times New Roman"/>
                <w:color w:val="000000"/>
                <w:sz w:val="24"/>
                <w:szCs w:val="24"/>
              </w:rPr>
              <w:t>236</w:t>
            </w:r>
          </w:p>
        </w:tc>
      </w:tr>
    </w:tbl>
    <w:p w:rsidR="00C30F3E" w:rsidRDefault="00C30F3E" w:rsidP="004030FD">
      <w:pPr>
        <w:spacing w:after="0" w:line="240" w:lineRule="auto"/>
        <w:ind w:left="847"/>
        <w:rPr>
          <w:rFonts w:ascii="Times New Roman" w:hAnsi="Times New Roman" w:cs="Times New Roman"/>
          <w:b/>
          <w:sz w:val="24"/>
          <w:szCs w:val="24"/>
        </w:rPr>
      </w:pPr>
    </w:p>
    <w:p w:rsidR="002B2B20" w:rsidRPr="004030FD" w:rsidRDefault="002B2B20" w:rsidP="004030FD">
      <w:pPr>
        <w:spacing w:after="0" w:line="240" w:lineRule="auto"/>
        <w:ind w:left="847"/>
        <w:rPr>
          <w:rFonts w:ascii="Times New Roman" w:hAnsi="Times New Roman" w:cs="Times New Roman"/>
          <w:b/>
          <w:sz w:val="24"/>
          <w:szCs w:val="24"/>
        </w:rPr>
      </w:pPr>
      <w:r w:rsidRPr="004030FD">
        <w:rPr>
          <w:rFonts w:ascii="Times New Roman" w:hAnsi="Times New Roman" w:cs="Times New Roman"/>
          <w:b/>
          <w:sz w:val="24"/>
          <w:szCs w:val="24"/>
        </w:rPr>
        <w:t xml:space="preserve">Дополнительные общеразвивающие программы, реализуемые в школе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41"/>
        <w:gridCol w:w="8830"/>
      </w:tblGrid>
      <w:tr w:rsidR="002B2B20" w:rsidRPr="004030FD" w:rsidTr="00E91095">
        <w:tc>
          <w:tcPr>
            <w:tcW w:w="741" w:type="dxa"/>
          </w:tcPr>
          <w:p w:rsidR="002B2B20" w:rsidRPr="004030FD" w:rsidRDefault="002B2B20" w:rsidP="004030FD">
            <w:pPr>
              <w:pStyle w:val="a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030FD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8830" w:type="dxa"/>
          </w:tcPr>
          <w:p w:rsidR="002B2B20" w:rsidRPr="004030FD" w:rsidRDefault="002B2B20" w:rsidP="004030FD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4030FD">
              <w:rPr>
                <w:rFonts w:ascii="Times New Roman" w:hAnsi="Times New Roman"/>
                <w:sz w:val="24"/>
                <w:szCs w:val="24"/>
              </w:rPr>
              <w:t>Общеразвивающие программы</w:t>
            </w:r>
          </w:p>
        </w:tc>
      </w:tr>
      <w:tr w:rsidR="002B2B20" w:rsidRPr="004030FD" w:rsidTr="00E91095">
        <w:tc>
          <w:tcPr>
            <w:tcW w:w="741" w:type="dxa"/>
          </w:tcPr>
          <w:p w:rsidR="002B2B20" w:rsidRPr="004030FD" w:rsidRDefault="002B2B20" w:rsidP="004030FD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30" w:type="dxa"/>
          </w:tcPr>
          <w:p w:rsidR="002B2B20" w:rsidRPr="004030FD" w:rsidRDefault="002B2B20" w:rsidP="004030FD">
            <w:pPr>
              <w:pStyle w:val="af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4030FD">
              <w:rPr>
                <w:rFonts w:ascii="Times New Roman" w:hAnsi="Times New Roman"/>
                <w:i/>
                <w:sz w:val="24"/>
                <w:szCs w:val="24"/>
              </w:rPr>
              <w:t>«Сольное академическое пение» (5 лет)</w:t>
            </w:r>
          </w:p>
        </w:tc>
      </w:tr>
      <w:tr w:rsidR="002B2B20" w:rsidRPr="004030FD" w:rsidTr="00E91095">
        <w:tc>
          <w:tcPr>
            <w:tcW w:w="741" w:type="dxa"/>
          </w:tcPr>
          <w:p w:rsidR="002B2B20" w:rsidRPr="004030FD" w:rsidRDefault="002B2B20" w:rsidP="004030FD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30" w:type="dxa"/>
          </w:tcPr>
          <w:p w:rsidR="002B2B20" w:rsidRPr="004030FD" w:rsidRDefault="002B2B20" w:rsidP="004030FD">
            <w:pPr>
              <w:pStyle w:val="af"/>
              <w:rPr>
                <w:rFonts w:ascii="Times New Roman" w:hAnsi="Times New Roman"/>
                <w:i/>
                <w:sz w:val="24"/>
                <w:szCs w:val="24"/>
              </w:rPr>
            </w:pPr>
            <w:r w:rsidRPr="004030FD">
              <w:rPr>
                <w:rFonts w:ascii="Times New Roman" w:hAnsi="Times New Roman"/>
                <w:i/>
                <w:sz w:val="24"/>
                <w:szCs w:val="24"/>
              </w:rPr>
              <w:t>«Раннее эстетическое развитие» (2 года)</w:t>
            </w:r>
          </w:p>
        </w:tc>
      </w:tr>
      <w:tr w:rsidR="002B2B20" w:rsidRPr="004030FD" w:rsidTr="00E91095">
        <w:tc>
          <w:tcPr>
            <w:tcW w:w="741" w:type="dxa"/>
          </w:tcPr>
          <w:p w:rsidR="002B2B20" w:rsidRPr="004030FD" w:rsidRDefault="002B2B20" w:rsidP="004030FD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30" w:type="dxa"/>
          </w:tcPr>
          <w:p w:rsidR="002B2B20" w:rsidRPr="004030FD" w:rsidRDefault="002B2B20" w:rsidP="004030FD">
            <w:pPr>
              <w:pStyle w:val="af"/>
              <w:rPr>
                <w:rFonts w:ascii="Times New Roman" w:hAnsi="Times New Roman"/>
                <w:i/>
                <w:sz w:val="24"/>
                <w:szCs w:val="24"/>
              </w:rPr>
            </w:pPr>
            <w:r w:rsidRPr="004030FD">
              <w:rPr>
                <w:rFonts w:ascii="Times New Roman" w:hAnsi="Times New Roman"/>
                <w:i/>
                <w:sz w:val="24"/>
                <w:szCs w:val="24"/>
              </w:rPr>
              <w:t>«Эстетическое развитие «Вокальный эстрадный ансамбль» (3 года)</w:t>
            </w:r>
          </w:p>
        </w:tc>
      </w:tr>
      <w:tr w:rsidR="002B2B20" w:rsidRPr="004030FD" w:rsidTr="00E91095">
        <w:tc>
          <w:tcPr>
            <w:tcW w:w="741" w:type="dxa"/>
          </w:tcPr>
          <w:p w:rsidR="002B2B20" w:rsidRPr="004030FD" w:rsidRDefault="002B2B20" w:rsidP="004030FD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30" w:type="dxa"/>
          </w:tcPr>
          <w:p w:rsidR="002B2B20" w:rsidRPr="004030FD" w:rsidRDefault="002B2B20" w:rsidP="004030FD">
            <w:pPr>
              <w:pStyle w:val="af"/>
              <w:rPr>
                <w:rFonts w:ascii="Times New Roman" w:hAnsi="Times New Roman"/>
                <w:i/>
                <w:sz w:val="24"/>
                <w:szCs w:val="24"/>
              </w:rPr>
            </w:pPr>
            <w:r w:rsidRPr="004030FD">
              <w:rPr>
                <w:rFonts w:ascii="Times New Roman" w:hAnsi="Times New Roman"/>
                <w:i/>
                <w:sz w:val="24"/>
                <w:szCs w:val="24"/>
              </w:rPr>
              <w:t>«Фольклорное пение»  «Раннее эстетическое развитие» (2 года)</w:t>
            </w:r>
          </w:p>
        </w:tc>
      </w:tr>
      <w:tr w:rsidR="002B2B20" w:rsidRPr="004030FD" w:rsidTr="00E91095">
        <w:tc>
          <w:tcPr>
            <w:tcW w:w="741" w:type="dxa"/>
          </w:tcPr>
          <w:p w:rsidR="002B2B20" w:rsidRPr="004030FD" w:rsidRDefault="002B2B20" w:rsidP="004030FD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30" w:type="dxa"/>
          </w:tcPr>
          <w:p w:rsidR="002B2B20" w:rsidRPr="004030FD" w:rsidRDefault="002B2B20" w:rsidP="004030FD">
            <w:pPr>
              <w:pStyle w:val="af"/>
              <w:rPr>
                <w:rFonts w:ascii="Times New Roman" w:hAnsi="Times New Roman"/>
                <w:i/>
                <w:sz w:val="24"/>
                <w:szCs w:val="24"/>
              </w:rPr>
            </w:pPr>
            <w:r w:rsidRPr="004030FD">
              <w:rPr>
                <w:rFonts w:ascii="Times New Roman" w:hAnsi="Times New Roman"/>
                <w:i/>
                <w:sz w:val="24"/>
                <w:szCs w:val="24"/>
              </w:rPr>
              <w:t>«Фольклорное пение» (5лет)</w:t>
            </w:r>
          </w:p>
        </w:tc>
      </w:tr>
      <w:tr w:rsidR="002B2B20" w:rsidRPr="004030FD" w:rsidTr="00E91095">
        <w:tc>
          <w:tcPr>
            <w:tcW w:w="741" w:type="dxa"/>
          </w:tcPr>
          <w:p w:rsidR="002B2B20" w:rsidRPr="004030FD" w:rsidRDefault="002B2B20" w:rsidP="004030FD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30" w:type="dxa"/>
          </w:tcPr>
          <w:p w:rsidR="002B2B20" w:rsidRPr="004030FD" w:rsidRDefault="002B2B20" w:rsidP="004030FD">
            <w:pPr>
              <w:pStyle w:val="af"/>
              <w:rPr>
                <w:rFonts w:ascii="Times New Roman" w:hAnsi="Times New Roman"/>
                <w:i/>
                <w:sz w:val="24"/>
                <w:szCs w:val="24"/>
              </w:rPr>
            </w:pPr>
            <w:r w:rsidRPr="004030FD">
              <w:rPr>
                <w:rFonts w:ascii="Times New Roman" w:hAnsi="Times New Roman"/>
                <w:i/>
                <w:sz w:val="24"/>
                <w:szCs w:val="24"/>
              </w:rPr>
              <w:t>«Инструментальное исполнительство» (5 лет) «Фортепиано», «Клавишный синтезатор».</w:t>
            </w:r>
          </w:p>
        </w:tc>
      </w:tr>
    </w:tbl>
    <w:p w:rsidR="00C30F3E" w:rsidRDefault="00C30F3E" w:rsidP="002B2B20">
      <w:pPr>
        <w:spacing w:after="0" w:line="240" w:lineRule="auto"/>
        <w:ind w:left="847"/>
        <w:rPr>
          <w:rFonts w:ascii="Times New Roman" w:hAnsi="Times New Roman" w:cs="Times New Roman"/>
          <w:b/>
          <w:sz w:val="24"/>
          <w:szCs w:val="24"/>
        </w:rPr>
      </w:pPr>
    </w:p>
    <w:p w:rsidR="002B2B20" w:rsidRPr="00552E83" w:rsidRDefault="002B2B20" w:rsidP="002B2B20">
      <w:pPr>
        <w:spacing w:after="0" w:line="240" w:lineRule="auto"/>
        <w:ind w:left="847"/>
        <w:rPr>
          <w:rFonts w:ascii="Times New Roman" w:hAnsi="Times New Roman" w:cs="Times New Roman"/>
          <w:b/>
          <w:sz w:val="24"/>
          <w:szCs w:val="24"/>
        </w:rPr>
      </w:pPr>
      <w:r w:rsidRPr="00552E83">
        <w:rPr>
          <w:rFonts w:ascii="Times New Roman" w:hAnsi="Times New Roman" w:cs="Times New Roman"/>
          <w:b/>
          <w:sz w:val="24"/>
          <w:szCs w:val="24"/>
        </w:rPr>
        <w:t xml:space="preserve">Контингент учащихся на начало учебного года, обучающийся по дополнительным общеразвивающим программам (на </w:t>
      </w:r>
      <w:r w:rsidR="001B4287">
        <w:rPr>
          <w:rFonts w:ascii="Times New Roman" w:hAnsi="Times New Roman" w:cs="Times New Roman"/>
          <w:b/>
          <w:sz w:val="24"/>
          <w:szCs w:val="24"/>
        </w:rPr>
        <w:t>31.12</w:t>
      </w:r>
      <w:r w:rsidRPr="00552E83">
        <w:rPr>
          <w:rFonts w:ascii="Times New Roman" w:hAnsi="Times New Roman" w:cs="Times New Roman"/>
          <w:b/>
          <w:sz w:val="24"/>
          <w:szCs w:val="24"/>
        </w:rPr>
        <w:t>.1</w:t>
      </w:r>
      <w:r w:rsidR="001B4287">
        <w:rPr>
          <w:rFonts w:ascii="Times New Roman" w:hAnsi="Times New Roman" w:cs="Times New Roman"/>
          <w:b/>
          <w:sz w:val="24"/>
          <w:szCs w:val="24"/>
        </w:rPr>
        <w:t>9</w:t>
      </w:r>
      <w:r w:rsidRPr="00552E83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W w:w="463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57"/>
        <w:gridCol w:w="551"/>
        <w:gridCol w:w="495"/>
        <w:gridCol w:w="456"/>
        <w:gridCol w:w="456"/>
        <w:gridCol w:w="495"/>
        <w:gridCol w:w="495"/>
        <w:gridCol w:w="566"/>
        <w:gridCol w:w="708"/>
        <w:gridCol w:w="887"/>
        <w:gridCol w:w="1608"/>
      </w:tblGrid>
      <w:tr w:rsidR="002B2B20" w:rsidRPr="002B2B20" w:rsidTr="00E91095">
        <w:trPr>
          <w:trHeight w:val="70"/>
        </w:trPr>
        <w:tc>
          <w:tcPr>
            <w:tcW w:w="1215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Программа (инструменты)</w:t>
            </w:r>
          </w:p>
        </w:tc>
        <w:tc>
          <w:tcPr>
            <w:tcW w:w="310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9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7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7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79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79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19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99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00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06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 xml:space="preserve">Общее </w:t>
            </w:r>
            <w:r w:rsidRPr="002B2B20">
              <w:rPr>
                <w:rFonts w:ascii="Times New Roman" w:hAnsi="Times New Roman"/>
                <w:sz w:val="24"/>
                <w:szCs w:val="24"/>
              </w:rPr>
              <w:br/>
              <w:t>кол-во</w:t>
            </w:r>
          </w:p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уч-ся</w:t>
            </w:r>
          </w:p>
        </w:tc>
      </w:tr>
      <w:tr w:rsidR="002B2B20" w:rsidRPr="002B2B20" w:rsidTr="00E91095">
        <w:trPr>
          <w:trHeight w:val="70"/>
        </w:trPr>
        <w:tc>
          <w:tcPr>
            <w:tcW w:w="1215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Инструментальное  исполнительство</w:t>
            </w:r>
          </w:p>
        </w:tc>
        <w:tc>
          <w:tcPr>
            <w:tcW w:w="310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79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57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7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79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79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19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99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00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06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b/>
                <w:sz w:val="24"/>
                <w:szCs w:val="24"/>
              </w:rPr>
            </w:pPr>
            <w:r w:rsidRPr="002B2B20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</w:tr>
      <w:tr w:rsidR="002B2B20" w:rsidRPr="002B2B20" w:rsidTr="00E91095">
        <w:trPr>
          <w:trHeight w:val="70"/>
        </w:trPr>
        <w:tc>
          <w:tcPr>
            <w:tcW w:w="1215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О.Э. Ранее развитие</w:t>
            </w:r>
          </w:p>
        </w:tc>
        <w:tc>
          <w:tcPr>
            <w:tcW w:w="310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279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57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57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79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79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19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99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00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06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b/>
                <w:sz w:val="24"/>
                <w:szCs w:val="24"/>
              </w:rPr>
            </w:pPr>
            <w:r w:rsidRPr="002B2B20">
              <w:rPr>
                <w:rFonts w:ascii="Times New Roman" w:hAnsi="Times New Roman"/>
                <w:b/>
                <w:sz w:val="24"/>
                <w:szCs w:val="24"/>
              </w:rPr>
              <w:t>54</w:t>
            </w:r>
          </w:p>
        </w:tc>
      </w:tr>
      <w:tr w:rsidR="002B2B20" w:rsidRPr="002B2B20" w:rsidTr="00E91095">
        <w:trPr>
          <w:trHeight w:val="70"/>
        </w:trPr>
        <w:tc>
          <w:tcPr>
            <w:tcW w:w="1215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О.Э. Вокальный ансамбль</w:t>
            </w:r>
          </w:p>
        </w:tc>
        <w:tc>
          <w:tcPr>
            <w:tcW w:w="310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79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57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57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79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79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19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99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00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06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b/>
                <w:sz w:val="24"/>
                <w:szCs w:val="24"/>
              </w:rPr>
            </w:pPr>
            <w:r w:rsidRPr="002B2B20">
              <w:rPr>
                <w:rFonts w:ascii="Times New Roman" w:hAnsi="Times New Roman"/>
                <w:b/>
                <w:sz w:val="24"/>
                <w:szCs w:val="24"/>
              </w:rPr>
              <w:t>39</w:t>
            </w:r>
          </w:p>
        </w:tc>
      </w:tr>
      <w:tr w:rsidR="002B2B20" w:rsidRPr="002B2B20" w:rsidTr="00E91095">
        <w:trPr>
          <w:trHeight w:val="70"/>
        </w:trPr>
        <w:tc>
          <w:tcPr>
            <w:tcW w:w="1215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 xml:space="preserve">Фольклорное пение </w:t>
            </w:r>
          </w:p>
        </w:tc>
        <w:tc>
          <w:tcPr>
            <w:tcW w:w="310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79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57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57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79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79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19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99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00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06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b/>
                <w:sz w:val="24"/>
                <w:szCs w:val="24"/>
              </w:rPr>
            </w:pPr>
            <w:r w:rsidRPr="002B2B20">
              <w:rPr>
                <w:rFonts w:ascii="Times New Roman" w:hAnsi="Times New Roman"/>
                <w:b/>
                <w:sz w:val="24"/>
                <w:szCs w:val="24"/>
              </w:rPr>
              <w:t>15</w:t>
            </w:r>
          </w:p>
        </w:tc>
      </w:tr>
      <w:tr w:rsidR="002B2B20" w:rsidRPr="002B2B20" w:rsidTr="00E91095">
        <w:trPr>
          <w:trHeight w:val="70"/>
        </w:trPr>
        <w:tc>
          <w:tcPr>
            <w:tcW w:w="1215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Фольклорное пение "Ранее развитие"</w:t>
            </w:r>
          </w:p>
        </w:tc>
        <w:tc>
          <w:tcPr>
            <w:tcW w:w="310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79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57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57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79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79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19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99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00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06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b/>
                <w:sz w:val="24"/>
                <w:szCs w:val="24"/>
              </w:rPr>
            </w:pPr>
            <w:r w:rsidRPr="002B2B20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</w:tr>
      <w:tr w:rsidR="002B2B20" w:rsidRPr="002B2B20" w:rsidTr="00E91095">
        <w:trPr>
          <w:trHeight w:val="70"/>
        </w:trPr>
        <w:tc>
          <w:tcPr>
            <w:tcW w:w="1215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Сольное пение</w:t>
            </w:r>
          </w:p>
        </w:tc>
        <w:tc>
          <w:tcPr>
            <w:tcW w:w="310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79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7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7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79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79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19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99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00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06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b/>
                <w:sz w:val="24"/>
                <w:szCs w:val="24"/>
              </w:rPr>
            </w:pPr>
            <w:r w:rsidRPr="002B2B20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2B2B20" w:rsidRPr="002B2B20" w:rsidTr="00E91095">
        <w:trPr>
          <w:trHeight w:val="70"/>
        </w:trPr>
        <w:tc>
          <w:tcPr>
            <w:tcW w:w="1215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b/>
                <w:sz w:val="24"/>
                <w:szCs w:val="24"/>
              </w:rPr>
              <w:t>Всего учащихся:</w:t>
            </w:r>
          </w:p>
        </w:tc>
        <w:tc>
          <w:tcPr>
            <w:tcW w:w="310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279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257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257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79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9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0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6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b/>
                <w:sz w:val="24"/>
                <w:szCs w:val="24"/>
              </w:rPr>
            </w:pPr>
            <w:r w:rsidRPr="002B2B20">
              <w:rPr>
                <w:rFonts w:ascii="Times New Roman" w:hAnsi="Times New Roman"/>
                <w:b/>
                <w:sz w:val="24"/>
                <w:szCs w:val="24"/>
              </w:rPr>
              <w:t>123</w:t>
            </w:r>
          </w:p>
        </w:tc>
      </w:tr>
    </w:tbl>
    <w:p w:rsidR="00C30F3E" w:rsidRDefault="00C30F3E" w:rsidP="002B2B20">
      <w:pPr>
        <w:spacing w:after="0" w:line="240" w:lineRule="auto"/>
        <w:ind w:left="84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2B2B20" w:rsidRPr="002B2B20" w:rsidRDefault="002B2B20" w:rsidP="002B2B20">
      <w:pPr>
        <w:spacing w:after="0" w:line="240" w:lineRule="auto"/>
        <w:ind w:left="84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B2B20">
        <w:rPr>
          <w:rFonts w:ascii="Times New Roman" w:hAnsi="Times New Roman" w:cs="Times New Roman"/>
          <w:b/>
          <w:color w:val="000000"/>
          <w:sz w:val="24"/>
          <w:szCs w:val="24"/>
        </w:rPr>
        <w:t>Сохранность контингента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1"/>
        <w:gridCol w:w="1902"/>
        <w:gridCol w:w="1385"/>
        <w:gridCol w:w="499"/>
        <w:gridCol w:w="1201"/>
        <w:gridCol w:w="683"/>
        <w:gridCol w:w="1303"/>
        <w:gridCol w:w="465"/>
        <w:gridCol w:w="1201"/>
        <w:gridCol w:w="567"/>
      </w:tblGrid>
      <w:tr w:rsidR="002B2B20" w:rsidRPr="002B2B20" w:rsidTr="00E91095">
        <w:tc>
          <w:tcPr>
            <w:tcW w:w="541" w:type="dxa"/>
            <w:vMerge w:val="restar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902" w:type="dxa"/>
            <w:vMerge w:val="restar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Специальность</w:t>
            </w:r>
          </w:p>
        </w:tc>
        <w:tc>
          <w:tcPr>
            <w:tcW w:w="3768" w:type="dxa"/>
            <w:gridSpan w:val="4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Количество принятых на обучение</w:t>
            </w:r>
          </w:p>
        </w:tc>
        <w:tc>
          <w:tcPr>
            <w:tcW w:w="3536" w:type="dxa"/>
            <w:gridSpan w:val="4"/>
            <w:vMerge w:val="restar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 xml:space="preserve">Количество выпускников </w:t>
            </w:r>
            <w:r w:rsidRPr="002B2B20">
              <w:rPr>
                <w:rFonts w:ascii="Times New Roman" w:hAnsi="Times New Roman"/>
                <w:sz w:val="24"/>
                <w:szCs w:val="24"/>
              </w:rPr>
              <w:br/>
              <w:t>2019 года</w:t>
            </w:r>
          </w:p>
        </w:tc>
      </w:tr>
      <w:tr w:rsidR="002B2B20" w:rsidRPr="002B2B20" w:rsidTr="00E91095">
        <w:tc>
          <w:tcPr>
            <w:tcW w:w="541" w:type="dxa"/>
            <w:vMerge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2" w:type="dxa"/>
            <w:vMerge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5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 xml:space="preserve">2014-2015 </w:t>
            </w:r>
          </w:p>
        </w:tc>
        <w:tc>
          <w:tcPr>
            <w:tcW w:w="499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2013-2014</w:t>
            </w:r>
          </w:p>
        </w:tc>
        <w:tc>
          <w:tcPr>
            <w:tcW w:w="1201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2012-2013</w:t>
            </w:r>
          </w:p>
        </w:tc>
        <w:tc>
          <w:tcPr>
            <w:tcW w:w="683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2011-2012</w:t>
            </w:r>
          </w:p>
        </w:tc>
        <w:tc>
          <w:tcPr>
            <w:tcW w:w="3536" w:type="dxa"/>
            <w:gridSpan w:val="4"/>
            <w:vMerge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2B20" w:rsidRPr="002B2B20" w:rsidTr="00E91095">
        <w:tc>
          <w:tcPr>
            <w:tcW w:w="541" w:type="dxa"/>
            <w:vMerge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2" w:type="dxa"/>
            <w:vMerge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5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5-летние обучение</w:t>
            </w:r>
          </w:p>
        </w:tc>
        <w:tc>
          <w:tcPr>
            <w:tcW w:w="499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6 год</w:t>
            </w:r>
          </w:p>
        </w:tc>
        <w:tc>
          <w:tcPr>
            <w:tcW w:w="1201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7-летнее обучение</w:t>
            </w:r>
          </w:p>
        </w:tc>
        <w:tc>
          <w:tcPr>
            <w:tcW w:w="683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8 год</w:t>
            </w:r>
          </w:p>
        </w:tc>
        <w:tc>
          <w:tcPr>
            <w:tcW w:w="1303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5-летние обучение</w:t>
            </w:r>
          </w:p>
        </w:tc>
        <w:tc>
          <w:tcPr>
            <w:tcW w:w="465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6 год</w:t>
            </w:r>
          </w:p>
        </w:tc>
        <w:tc>
          <w:tcPr>
            <w:tcW w:w="1201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7-летнее обучение</w:t>
            </w:r>
          </w:p>
        </w:tc>
        <w:tc>
          <w:tcPr>
            <w:tcW w:w="567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8 год</w:t>
            </w:r>
          </w:p>
        </w:tc>
      </w:tr>
      <w:tr w:rsidR="002B2B20" w:rsidRPr="002B2B20" w:rsidTr="00E91095">
        <w:tc>
          <w:tcPr>
            <w:tcW w:w="541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02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фортепиано</w:t>
            </w:r>
          </w:p>
        </w:tc>
        <w:tc>
          <w:tcPr>
            <w:tcW w:w="1385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99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01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83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03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65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01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B2B20" w:rsidRPr="002B2B20" w:rsidTr="00E91095">
        <w:tc>
          <w:tcPr>
            <w:tcW w:w="541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2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фольклор</w:t>
            </w:r>
          </w:p>
        </w:tc>
        <w:tc>
          <w:tcPr>
            <w:tcW w:w="1385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99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01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83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03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5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01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B2B20" w:rsidRPr="002B2B20" w:rsidTr="00E91095">
        <w:tc>
          <w:tcPr>
            <w:tcW w:w="541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02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синтезатор</w:t>
            </w:r>
          </w:p>
        </w:tc>
        <w:tc>
          <w:tcPr>
            <w:tcW w:w="1385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99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01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83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03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5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01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B2B20" w:rsidRPr="002B2B20" w:rsidTr="00E91095">
        <w:tc>
          <w:tcPr>
            <w:tcW w:w="541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02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живопись</w:t>
            </w:r>
          </w:p>
        </w:tc>
        <w:tc>
          <w:tcPr>
            <w:tcW w:w="1385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99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01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83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03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65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01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B2B20" w:rsidRPr="002B2B20" w:rsidTr="00E91095">
        <w:tc>
          <w:tcPr>
            <w:tcW w:w="541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902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 xml:space="preserve">духовые </w:t>
            </w:r>
            <w:r w:rsidRPr="002B2B20">
              <w:rPr>
                <w:rFonts w:ascii="Times New Roman" w:hAnsi="Times New Roman"/>
                <w:sz w:val="24"/>
                <w:szCs w:val="24"/>
              </w:rPr>
              <w:lastRenderedPageBreak/>
              <w:t>инструменты</w:t>
            </w:r>
          </w:p>
        </w:tc>
        <w:tc>
          <w:tcPr>
            <w:tcW w:w="1385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499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01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83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03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5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01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B2B20" w:rsidRPr="002B2B20" w:rsidTr="00E91095">
        <w:tc>
          <w:tcPr>
            <w:tcW w:w="541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902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вокал</w:t>
            </w:r>
          </w:p>
        </w:tc>
        <w:tc>
          <w:tcPr>
            <w:tcW w:w="1385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99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01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83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03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65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01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B2B20" w:rsidRPr="002B2B20" w:rsidTr="00E91095">
        <w:tc>
          <w:tcPr>
            <w:tcW w:w="541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902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хореография</w:t>
            </w:r>
          </w:p>
        </w:tc>
        <w:tc>
          <w:tcPr>
            <w:tcW w:w="1385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99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01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83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03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65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01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B2B20" w:rsidRPr="002B2B20" w:rsidTr="00E91095">
        <w:tc>
          <w:tcPr>
            <w:tcW w:w="541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902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аккордеон</w:t>
            </w:r>
          </w:p>
        </w:tc>
        <w:tc>
          <w:tcPr>
            <w:tcW w:w="1385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99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01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83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03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65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01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B2B20" w:rsidRPr="002B2B20" w:rsidTr="00E91095">
        <w:tc>
          <w:tcPr>
            <w:tcW w:w="541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902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гитара</w:t>
            </w:r>
          </w:p>
        </w:tc>
        <w:tc>
          <w:tcPr>
            <w:tcW w:w="1385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99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1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3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5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1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2B20" w:rsidRPr="002B2B20" w:rsidTr="00E91095">
        <w:tc>
          <w:tcPr>
            <w:tcW w:w="541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2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Итого:</w:t>
            </w:r>
          </w:p>
        </w:tc>
        <w:tc>
          <w:tcPr>
            <w:tcW w:w="1385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499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1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83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3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65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1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2B20" w:rsidRPr="002B2B20" w:rsidTr="00E91095">
        <w:tc>
          <w:tcPr>
            <w:tcW w:w="541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2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5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2016-2017</w:t>
            </w:r>
          </w:p>
        </w:tc>
        <w:tc>
          <w:tcPr>
            <w:tcW w:w="499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201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683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303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5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1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2B20" w:rsidRPr="002B2B20" w:rsidTr="00E91095">
        <w:tc>
          <w:tcPr>
            <w:tcW w:w="541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2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5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3 - летнее обучение</w:t>
            </w:r>
          </w:p>
        </w:tc>
        <w:tc>
          <w:tcPr>
            <w:tcW w:w="499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201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683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303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3 - летнее обучение</w:t>
            </w:r>
          </w:p>
        </w:tc>
        <w:tc>
          <w:tcPr>
            <w:tcW w:w="465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1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2B20" w:rsidRPr="002B2B20" w:rsidTr="00E91095">
        <w:tc>
          <w:tcPr>
            <w:tcW w:w="541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902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Эстетическое воспитание</w:t>
            </w:r>
          </w:p>
        </w:tc>
        <w:tc>
          <w:tcPr>
            <w:tcW w:w="1385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99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01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83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03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65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01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B2B20" w:rsidRPr="002B2B20" w:rsidTr="00E91095">
        <w:tc>
          <w:tcPr>
            <w:tcW w:w="541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2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Итого:</w:t>
            </w:r>
          </w:p>
        </w:tc>
        <w:tc>
          <w:tcPr>
            <w:tcW w:w="1385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99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201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683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303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65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1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2B20" w:rsidRPr="002B2B20" w:rsidTr="00E91095">
        <w:tc>
          <w:tcPr>
            <w:tcW w:w="541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2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5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2017-2018</w:t>
            </w:r>
          </w:p>
        </w:tc>
        <w:tc>
          <w:tcPr>
            <w:tcW w:w="499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201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683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303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5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1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2B20" w:rsidRPr="002B2B20" w:rsidTr="00E91095">
        <w:tc>
          <w:tcPr>
            <w:tcW w:w="541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2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5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2 - летнее обучение</w:t>
            </w:r>
          </w:p>
        </w:tc>
        <w:tc>
          <w:tcPr>
            <w:tcW w:w="499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201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683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303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2 - летнее обучение</w:t>
            </w:r>
          </w:p>
        </w:tc>
        <w:tc>
          <w:tcPr>
            <w:tcW w:w="465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1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2B20" w:rsidRPr="002B2B20" w:rsidTr="00E91095">
        <w:tc>
          <w:tcPr>
            <w:tcW w:w="541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902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Раннее эстетическое развитие</w:t>
            </w:r>
          </w:p>
        </w:tc>
        <w:tc>
          <w:tcPr>
            <w:tcW w:w="1385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499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201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683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303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65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1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2B20" w:rsidRPr="002B2B20" w:rsidTr="00E91095">
        <w:tc>
          <w:tcPr>
            <w:tcW w:w="541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2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Итого:</w:t>
            </w:r>
          </w:p>
        </w:tc>
        <w:tc>
          <w:tcPr>
            <w:tcW w:w="1385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499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01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83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3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65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01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C30F3E" w:rsidRDefault="00C30F3E" w:rsidP="002B2B20">
      <w:pPr>
        <w:spacing w:after="0" w:line="240" w:lineRule="auto"/>
        <w:ind w:left="847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2B2B20" w:rsidRPr="002B2B20" w:rsidRDefault="002B2B20" w:rsidP="002B2B20">
      <w:pPr>
        <w:spacing w:after="0" w:line="240" w:lineRule="auto"/>
        <w:ind w:left="847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B2B2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Сведения о поступлении учащихся в средние и высшие профессиональные учебные заведения за последние 3 года: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48"/>
        <w:gridCol w:w="815"/>
        <w:gridCol w:w="794"/>
        <w:gridCol w:w="802"/>
        <w:gridCol w:w="817"/>
        <w:gridCol w:w="812"/>
        <w:gridCol w:w="791"/>
        <w:gridCol w:w="1422"/>
        <w:gridCol w:w="1170"/>
      </w:tblGrid>
      <w:tr w:rsidR="002B2B20" w:rsidRPr="002B2B20" w:rsidTr="00E91095">
        <w:tc>
          <w:tcPr>
            <w:tcW w:w="1122" w:type="pct"/>
            <w:vMerge w:val="restar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 xml:space="preserve">Структурное подразделение </w:t>
            </w:r>
          </w:p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(отделение, отдел)</w:t>
            </w:r>
          </w:p>
        </w:tc>
        <w:tc>
          <w:tcPr>
            <w:tcW w:w="1260" w:type="pct"/>
            <w:gridSpan w:val="3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Количество выпускников</w:t>
            </w:r>
          </w:p>
        </w:tc>
        <w:tc>
          <w:tcPr>
            <w:tcW w:w="1264" w:type="pct"/>
            <w:gridSpan w:val="3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Количество выпускников, получивших свидетельство с отличием</w:t>
            </w:r>
          </w:p>
        </w:tc>
        <w:tc>
          <w:tcPr>
            <w:tcW w:w="1354" w:type="pct"/>
            <w:gridSpan w:val="2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Количество поступивших в ССУЗ или ВУЗ сферы культуры и искусства</w:t>
            </w:r>
          </w:p>
        </w:tc>
      </w:tr>
      <w:tr w:rsidR="002B2B20" w:rsidRPr="002B2B20" w:rsidTr="00E91095">
        <w:trPr>
          <w:trHeight w:val="229"/>
        </w:trPr>
        <w:tc>
          <w:tcPr>
            <w:tcW w:w="1122" w:type="pct"/>
            <w:vMerge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pct"/>
            <w:gridSpan w:val="3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4" w:type="pct"/>
            <w:gridSpan w:val="3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3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ССУЗ</w:t>
            </w:r>
          </w:p>
        </w:tc>
        <w:tc>
          <w:tcPr>
            <w:tcW w:w="611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ВУЗ</w:t>
            </w:r>
          </w:p>
        </w:tc>
      </w:tr>
      <w:tr w:rsidR="002B2B20" w:rsidRPr="002B2B20" w:rsidTr="00E91095">
        <w:tc>
          <w:tcPr>
            <w:tcW w:w="1122" w:type="pct"/>
            <w:vMerge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2016-2017</w:t>
            </w:r>
          </w:p>
        </w:tc>
        <w:tc>
          <w:tcPr>
            <w:tcW w:w="415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2017-2018</w:t>
            </w:r>
          </w:p>
        </w:tc>
        <w:tc>
          <w:tcPr>
            <w:tcW w:w="419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2018-2019</w:t>
            </w:r>
          </w:p>
        </w:tc>
        <w:tc>
          <w:tcPr>
            <w:tcW w:w="427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2016-2017</w:t>
            </w:r>
          </w:p>
        </w:tc>
        <w:tc>
          <w:tcPr>
            <w:tcW w:w="424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2017-2018</w:t>
            </w:r>
          </w:p>
        </w:tc>
        <w:tc>
          <w:tcPr>
            <w:tcW w:w="413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2018-2019</w:t>
            </w:r>
          </w:p>
        </w:tc>
        <w:tc>
          <w:tcPr>
            <w:tcW w:w="1354" w:type="pct"/>
            <w:gridSpan w:val="2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2018-2019</w:t>
            </w:r>
          </w:p>
        </w:tc>
      </w:tr>
      <w:tr w:rsidR="002B2B20" w:rsidRPr="002B2B20" w:rsidTr="00E91095">
        <w:tc>
          <w:tcPr>
            <w:tcW w:w="1122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Музыкальное</w:t>
            </w:r>
          </w:p>
        </w:tc>
        <w:tc>
          <w:tcPr>
            <w:tcW w:w="426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15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419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27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24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13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43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11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B2B20" w:rsidRPr="002B2B20" w:rsidTr="00E91095">
        <w:tc>
          <w:tcPr>
            <w:tcW w:w="1122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Хореографическое</w:t>
            </w:r>
          </w:p>
        </w:tc>
        <w:tc>
          <w:tcPr>
            <w:tcW w:w="426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19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27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24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13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43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11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B2B20" w:rsidRPr="002B2B20" w:rsidTr="00E91095">
        <w:tc>
          <w:tcPr>
            <w:tcW w:w="1122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Художественное</w:t>
            </w:r>
          </w:p>
        </w:tc>
        <w:tc>
          <w:tcPr>
            <w:tcW w:w="426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15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19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27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24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13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43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11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B2B20" w:rsidRPr="002B2B20" w:rsidTr="00E91095">
        <w:tc>
          <w:tcPr>
            <w:tcW w:w="1122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О.Э.</w:t>
            </w:r>
          </w:p>
        </w:tc>
        <w:tc>
          <w:tcPr>
            <w:tcW w:w="426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15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19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27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24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13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43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11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B2B20" w:rsidRPr="002B2B20" w:rsidTr="00E91095">
        <w:tc>
          <w:tcPr>
            <w:tcW w:w="1122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"Раннее эстетическое"</w:t>
            </w:r>
          </w:p>
        </w:tc>
        <w:tc>
          <w:tcPr>
            <w:tcW w:w="426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19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27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24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13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3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11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B2B20" w:rsidRPr="002B2B20" w:rsidTr="00E91095">
        <w:tc>
          <w:tcPr>
            <w:tcW w:w="1122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Итого:</w:t>
            </w:r>
          </w:p>
        </w:tc>
        <w:tc>
          <w:tcPr>
            <w:tcW w:w="426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415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419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427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24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413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3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11" w:type="pct"/>
          </w:tcPr>
          <w:p w:rsidR="002B2B20" w:rsidRPr="002B2B20" w:rsidRDefault="002B2B20" w:rsidP="002B2B2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B2B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5C37CE" w:rsidRPr="00974740" w:rsidRDefault="005C37CE" w:rsidP="005C37C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5C37CE" w:rsidRPr="00974740" w:rsidRDefault="005C37CE" w:rsidP="005C37C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7474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ab/>
        <w:t>Кадровый состав преподавателей школы</w:t>
      </w:r>
      <w:r w:rsidRPr="009747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включая работников администрации школы, имеющих педагогическую нагрузку (отдельно перечислить преподавателей, работающих по совместительству).</w:t>
      </w:r>
    </w:p>
    <w:tbl>
      <w:tblPr>
        <w:tblW w:w="5166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93"/>
        <w:gridCol w:w="1175"/>
        <w:gridCol w:w="14"/>
        <w:gridCol w:w="637"/>
        <w:gridCol w:w="73"/>
        <w:gridCol w:w="878"/>
        <w:gridCol w:w="115"/>
        <w:gridCol w:w="1040"/>
        <w:gridCol w:w="1147"/>
        <w:gridCol w:w="943"/>
        <w:gridCol w:w="987"/>
        <w:gridCol w:w="987"/>
        <w:gridCol w:w="617"/>
        <w:gridCol w:w="757"/>
      </w:tblGrid>
      <w:tr w:rsidR="005C37CE" w:rsidRPr="00AB2300" w:rsidTr="00407C3F">
        <w:tc>
          <w:tcPr>
            <w:tcW w:w="262" w:type="pct"/>
            <w:gridSpan w:val="2"/>
            <w:vMerge w:val="restar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№</w:t>
            </w:r>
          </w:p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п/п</w:t>
            </w:r>
          </w:p>
        </w:tc>
        <w:tc>
          <w:tcPr>
            <w:tcW w:w="601" w:type="pct"/>
            <w:gridSpan w:val="2"/>
            <w:vMerge w:val="restar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ФИО</w:t>
            </w:r>
          </w:p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(полностью)</w:t>
            </w:r>
          </w:p>
        </w:tc>
        <w:tc>
          <w:tcPr>
            <w:tcW w:w="359" w:type="pct"/>
            <w:gridSpan w:val="2"/>
            <w:vMerge w:val="restar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Год рождения</w:t>
            </w:r>
          </w:p>
        </w:tc>
        <w:tc>
          <w:tcPr>
            <w:tcW w:w="2085" w:type="pct"/>
            <w:gridSpan w:val="5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Образование</w:t>
            </w:r>
          </w:p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</w:p>
        </w:tc>
        <w:tc>
          <w:tcPr>
            <w:tcW w:w="499" w:type="pct"/>
            <w:vMerge w:val="restar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Преподаваемые дисциплины</w:t>
            </w:r>
          </w:p>
        </w:tc>
        <w:tc>
          <w:tcPr>
            <w:tcW w:w="499" w:type="pct"/>
            <w:vMerge w:val="restar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Стаж педагогической работы (общий)</w:t>
            </w:r>
          </w:p>
        </w:tc>
        <w:tc>
          <w:tcPr>
            <w:tcW w:w="312" w:type="pct"/>
            <w:vMerge w:val="restar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Категория, разряд</w:t>
            </w:r>
          </w:p>
        </w:tc>
        <w:tc>
          <w:tcPr>
            <w:tcW w:w="383" w:type="pct"/>
            <w:vMerge w:val="restar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Звание</w:t>
            </w:r>
          </w:p>
        </w:tc>
      </w:tr>
      <w:tr w:rsidR="005C37CE" w:rsidRPr="00AB2300" w:rsidTr="00407C3F">
        <w:tc>
          <w:tcPr>
            <w:tcW w:w="262" w:type="pct"/>
            <w:gridSpan w:val="2"/>
            <w:vMerge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</w:p>
        </w:tc>
        <w:tc>
          <w:tcPr>
            <w:tcW w:w="601" w:type="pct"/>
            <w:gridSpan w:val="2"/>
            <w:vMerge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</w:p>
        </w:tc>
        <w:tc>
          <w:tcPr>
            <w:tcW w:w="359" w:type="pct"/>
            <w:gridSpan w:val="2"/>
            <w:vMerge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</w:p>
        </w:tc>
        <w:tc>
          <w:tcPr>
            <w:tcW w:w="1028" w:type="pct"/>
            <w:gridSpan w:val="3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среднее</w:t>
            </w:r>
          </w:p>
        </w:tc>
        <w:tc>
          <w:tcPr>
            <w:tcW w:w="1057" w:type="pct"/>
            <w:gridSpan w:val="2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высшее</w:t>
            </w:r>
          </w:p>
        </w:tc>
        <w:tc>
          <w:tcPr>
            <w:tcW w:w="499" w:type="pct"/>
            <w:vMerge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</w:p>
        </w:tc>
        <w:tc>
          <w:tcPr>
            <w:tcW w:w="499" w:type="pct"/>
            <w:vMerge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</w:p>
        </w:tc>
        <w:tc>
          <w:tcPr>
            <w:tcW w:w="312" w:type="pct"/>
            <w:vMerge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</w:p>
        </w:tc>
        <w:tc>
          <w:tcPr>
            <w:tcW w:w="383" w:type="pct"/>
            <w:vMerge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</w:p>
        </w:tc>
      </w:tr>
      <w:tr w:rsidR="005C37CE" w:rsidRPr="00AB2300" w:rsidTr="00407C3F">
        <w:tc>
          <w:tcPr>
            <w:tcW w:w="262" w:type="pct"/>
            <w:gridSpan w:val="2"/>
            <w:vMerge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</w:p>
        </w:tc>
        <w:tc>
          <w:tcPr>
            <w:tcW w:w="601" w:type="pct"/>
            <w:gridSpan w:val="2"/>
            <w:vMerge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</w:p>
        </w:tc>
        <w:tc>
          <w:tcPr>
            <w:tcW w:w="359" w:type="pct"/>
            <w:gridSpan w:val="2"/>
            <w:vMerge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</w:p>
        </w:tc>
        <w:tc>
          <w:tcPr>
            <w:tcW w:w="502" w:type="pct"/>
            <w:gridSpan w:val="2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специальность</w:t>
            </w:r>
          </w:p>
        </w:tc>
        <w:tc>
          <w:tcPr>
            <w:tcW w:w="526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квалификация</w:t>
            </w:r>
          </w:p>
        </w:tc>
        <w:tc>
          <w:tcPr>
            <w:tcW w:w="580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специальность</w:t>
            </w:r>
          </w:p>
        </w:tc>
        <w:tc>
          <w:tcPr>
            <w:tcW w:w="477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квалификация</w:t>
            </w:r>
          </w:p>
        </w:tc>
        <w:tc>
          <w:tcPr>
            <w:tcW w:w="499" w:type="pct"/>
            <w:vMerge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</w:p>
        </w:tc>
        <w:tc>
          <w:tcPr>
            <w:tcW w:w="499" w:type="pct"/>
            <w:vMerge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</w:p>
        </w:tc>
        <w:tc>
          <w:tcPr>
            <w:tcW w:w="312" w:type="pct"/>
            <w:vMerge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</w:p>
        </w:tc>
        <w:tc>
          <w:tcPr>
            <w:tcW w:w="383" w:type="pct"/>
            <w:vMerge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</w:p>
        </w:tc>
      </w:tr>
      <w:tr w:rsidR="005C37CE" w:rsidRPr="00AB2300" w:rsidTr="00407C3F">
        <w:tc>
          <w:tcPr>
            <w:tcW w:w="5000" w:type="pct"/>
            <w:gridSpan w:val="15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b/>
              </w:rPr>
            </w:pPr>
            <w:r w:rsidRPr="00AB2300">
              <w:rPr>
                <w:rFonts w:ascii="Times New Roman" w:hAnsi="Times New Roman"/>
                <w:b/>
              </w:rPr>
              <w:t>Основные работники</w:t>
            </w:r>
          </w:p>
        </w:tc>
      </w:tr>
      <w:tr w:rsidR="005C37CE" w:rsidRPr="00AB2300" w:rsidTr="00407C3F">
        <w:tc>
          <w:tcPr>
            <w:tcW w:w="215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</w:p>
        </w:tc>
        <w:tc>
          <w:tcPr>
            <w:tcW w:w="648" w:type="pct"/>
            <w:gridSpan w:val="3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 xml:space="preserve">Андрейкин Андрей Васильевич </w:t>
            </w:r>
          </w:p>
        </w:tc>
        <w:tc>
          <w:tcPr>
            <w:tcW w:w="359" w:type="pct"/>
            <w:gridSpan w:val="2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1984</w:t>
            </w:r>
          </w:p>
        </w:tc>
        <w:tc>
          <w:tcPr>
            <w:tcW w:w="502" w:type="pct"/>
            <w:gridSpan w:val="2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</w:p>
        </w:tc>
        <w:tc>
          <w:tcPr>
            <w:tcW w:w="526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</w:p>
        </w:tc>
        <w:tc>
          <w:tcPr>
            <w:tcW w:w="580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 xml:space="preserve">Инструментальное исполнительство </w:t>
            </w:r>
            <w:r w:rsidRPr="00AB2300">
              <w:rPr>
                <w:rFonts w:ascii="Times New Roman" w:hAnsi="Times New Roman"/>
              </w:rPr>
              <w:lastRenderedPageBreak/>
              <w:t>Оркестровые духовые и ударные инструменты – (труба)</w:t>
            </w:r>
          </w:p>
        </w:tc>
        <w:tc>
          <w:tcPr>
            <w:tcW w:w="477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lastRenderedPageBreak/>
              <w:t xml:space="preserve">Концертный исполнитель </w:t>
            </w:r>
            <w:r w:rsidRPr="00AB2300">
              <w:rPr>
                <w:rFonts w:ascii="Times New Roman" w:hAnsi="Times New Roman"/>
              </w:rPr>
              <w:lastRenderedPageBreak/>
              <w:t>.Артист оркестра. Артист  ансамбля. Преподаватель</w:t>
            </w:r>
          </w:p>
        </w:tc>
        <w:tc>
          <w:tcPr>
            <w:tcW w:w="499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lastRenderedPageBreak/>
              <w:t xml:space="preserve">Преподаватель по классу </w:t>
            </w:r>
            <w:r w:rsidRPr="00AB2300">
              <w:rPr>
                <w:rFonts w:ascii="Times New Roman" w:hAnsi="Times New Roman"/>
              </w:rPr>
              <w:lastRenderedPageBreak/>
              <w:t xml:space="preserve">духовых инструментов </w:t>
            </w:r>
          </w:p>
        </w:tc>
        <w:tc>
          <w:tcPr>
            <w:tcW w:w="499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lastRenderedPageBreak/>
              <w:t>4</w:t>
            </w:r>
          </w:p>
        </w:tc>
        <w:tc>
          <w:tcPr>
            <w:tcW w:w="312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bCs/>
              </w:rPr>
            </w:pPr>
          </w:p>
        </w:tc>
        <w:tc>
          <w:tcPr>
            <w:tcW w:w="383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bCs/>
              </w:rPr>
            </w:pPr>
          </w:p>
        </w:tc>
      </w:tr>
      <w:tr w:rsidR="005C37CE" w:rsidRPr="00AB2300" w:rsidTr="00407C3F">
        <w:tc>
          <w:tcPr>
            <w:tcW w:w="215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</w:p>
        </w:tc>
        <w:tc>
          <w:tcPr>
            <w:tcW w:w="648" w:type="pct"/>
            <w:gridSpan w:val="3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bCs/>
              </w:rPr>
            </w:pPr>
            <w:r w:rsidRPr="00AB2300">
              <w:rPr>
                <w:rFonts w:ascii="Times New Roman" w:hAnsi="Times New Roman"/>
                <w:bCs/>
              </w:rPr>
              <w:t>Бабич Анастасия Владимировна</w:t>
            </w:r>
          </w:p>
        </w:tc>
        <w:tc>
          <w:tcPr>
            <w:tcW w:w="359" w:type="pct"/>
            <w:gridSpan w:val="2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1957</w:t>
            </w:r>
          </w:p>
        </w:tc>
        <w:tc>
          <w:tcPr>
            <w:tcW w:w="502" w:type="pct"/>
            <w:gridSpan w:val="2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разрисовщица</w:t>
            </w:r>
          </w:p>
        </w:tc>
        <w:tc>
          <w:tcPr>
            <w:tcW w:w="526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разрисовщица</w:t>
            </w:r>
          </w:p>
        </w:tc>
        <w:tc>
          <w:tcPr>
            <w:tcW w:w="580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</w:p>
        </w:tc>
        <w:tc>
          <w:tcPr>
            <w:tcW w:w="477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</w:p>
        </w:tc>
        <w:tc>
          <w:tcPr>
            <w:tcW w:w="499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Живопись, рисунок, композиция.</w:t>
            </w:r>
          </w:p>
        </w:tc>
        <w:tc>
          <w:tcPr>
            <w:tcW w:w="499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bCs/>
              </w:rPr>
            </w:pPr>
            <w:r w:rsidRPr="00AB2300">
              <w:rPr>
                <w:rFonts w:ascii="Times New Roman" w:hAnsi="Times New Roman"/>
                <w:bCs/>
              </w:rPr>
              <w:t>40</w:t>
            </w:r>
          </w:p>
        </w:tc>
        <w:tc>
          <w:tcPr>
            <w:tcW w:w="312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bCs/>
              </w:rPr>
            </w:pPr>
            <w:r w:rsidRPr="00AB2300">
              <w:rPr>
                <w:rFonts w:ascii="Times New Roman" w:hAnsi="Times New Roman"/>
                <w:bCs/>
              </w:rPr>
              <w:t>высшая</w:t>
            </w:r>
          </w:p>
        </w:tc>
        <w:tc>
          <w:tcPr>
            <w:tcW w:w="383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bCs/>
              </w:rPr>
            </w:pPr>
          </w:p>
        </w:tc>
      </w:tr>
      <w:tr w:rsidR="005C37CE" w:rsidRPr="00AB2300" w:rsidTr="00407C3F">
        <w:tc>
          <w:tcPr>
            <w:tcW w:w="215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</w:p>
        </w:tc>
        <w:tc>
          <w:tcPr>
            <w:tcW w:w="648" w:type="pct"/>
            <w:gridSpan w:val="3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bCs/>
              </w:rPr>
            </w:pPr>
            <w:r w:rsidRPr="00AB2300">
              <w:rPr>
                <w:rFonts w:ascii="Times New Roman" w:hAnsi="Times New Roman"/>
                <w:bCs/>
              </w:rPr>
              <w:t>Балабанова</w:t>
            </w:r>
          </w:p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bCs/>
              </w:rPr>
            </w:pPr>
            <w:proofErr w:type="spellStart"/>
            <w:r w:rsidRPr="00AB2300">
              <w:rPr>
                <w:rFonts w:ascii="Times New Roman" w:hAnsi="Times New Roman"/>
                <w:bCs/>
              </w:rPr>
              <w:t>Рина</w:t>
            </w:r>
            <w:proofErr w:type="spellEnd"/>
          </w:p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  <w:bCs/>
              </w:rPr>
              <w:t>Анатольевна</w:t>
            </w:r>
          </w:p>
        </w:tc>
        <w:tc>
          <w:tcPr>
            <w:tcW w:w="359" w:type="pct"/>
            <w:gridSpan w:val="2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1964</w:t>
            </w:r>
          </w:p>
        </w:tc>
        <w:tc>
          <w:tcPr>
            <w:tcW w:w="502" w:type="pct"/>
            <w:gridSpan w:val="2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.народные инструменты</w:t>
            </w:r>
          </w:p>
        </w:tc>
        <w:tc>
          <w:tcPr>
            <w:tcW w:w="526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 xml:space="preserve">Руководитель самодеятельного оркестра народных инструментов, </w:t>
            </w:r>
            <w:proofErr w:type="spellStart"/>
            <w:r w:rsidRPr="00AB2300">
              <w:rPr>
                <w:rFonts w:ascii="Times New Roman" w:hAnsi="Times New Roman"/>
              </w:rPr>
              <w:t>преподава</w:t>
            </w:r>
            <w:proofErr w:type="spellEnd"/>
          </w:p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proofErr w:type="spellStart"/>
            <w:r w:rsidRPr="00AB2300">
              <w:rPr>
                <w:rFonts w:ascii="Times New Roman" w:hAnsi="Times New Roman"/>
              </w:rPr>
              <w:t>тель</w:t>
            </w:r>
            <w:proofErr w:type="spellEnd"/>
            <w:r w:rsidRPr="00AB2300">
              <w:rPr>
                <w:rFonts w:ascii="Times New Roman" w:hAnsi="Times New Roman"/>
              </w:rPr>
              <w:t xml:space="preserve"> ДМШ по классу аккордеона</w:t>
            </w:r>
          </w:p>
        </w:tc>
        <w:tc>
          <w:tcPr>
            <w:tcW w:w="580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Народное художественное творчество</w:t>
            </w:r>
          </w:p>
        </w:tc>
        <w:tc>
          <w:tcPr>
            <w:tcW w:w="477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 xml:space="preserve">Художественный руководитель оркестра(ансамбля) народных инструментов, </w:t>
            </w:r>
            <w:proofErr w:type="spellStart"/>
            <w:r w:rsidRPr="00AB2300">
              <w:rPr>
                <w:rFonts w:ascii="Times New Roman" w:hAnsi="Times New Roman"/>
              </w:rPr>
              <w:t>преподаваптель</w:t>
            </w:r>
            <w:proofErr w:type="spellEnd"/>
          </w:p>
        </w:tc>
        <w:tc>
          <w:tcPr>
            <w:tcW w:w="499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Аккордеон, синтезатор</w:t>
            </w:r>
          </w:p>
        </w:tc>
        <w:tc>
          <w:tcPr>
            <w:tcW w:w="499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34</w:t>
            </w:r>
          </w:p>
        </w:tc>
        <w:tc>
          <w:tcPr>
            <w:tcW w:w="312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высшая</w:t>
            </w:r>
          </w:p>
        </w:tc>
        <w:tc>
          <w:tcPr>
            <w:tcW w:w="383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</w:p>
        </w:tc>
      </w:tr>
      <w:tr w:rsidR="005C37CE" w:rsidRPr="00AB2300" w:rsidTr="00407C3F">
        <w:trPr>
          <w:trHeight w:val="2130"/>
        </w:trPr>
        <w:tc>
          <w:tcPr>
            <w:tcW w:w="215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</w:p>
        </w:tc>
        <w:tc>
          <w:tcPr>
            <w:tcW w:w="648" w:type="pct"/>
            <w:gridSpan w:val="3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bCs/>
              </w:rPr>
            </w:pPr>
            <w:proofErr w:type="spellStart"/>
            <w:r w:rsidRPr="00AB2300">
              <w:rPr>
                <w:rFonts w:ascii="Times New Roman" w:hAnsi="Times New Roman"/>
                <w:bCs/>
              </w:rPr>
              <w:t>Блинова</w:t>
            </w:r>
            <w:proofErr w:type="spellEnd"/>
            <w:r w:rsidRPr="00AB2300">
              <w:rPr>
                <w:rFonts w:ascii="Times New Roman" w:hAnsi="Times New Roman"/>
                <w:bCs/>
              </w:rPr>
              <w:t xml:space="preserve"> Виктория Игоревна</w:t>
            </w:r>
          </w:p>
        </w:tc>
        <w:tc>
          <w:tcPr>
            <w:tcW w:w="359" w:type="pct"/>
            <w:gridSpan w:val="2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1974</w:t>
            </w:r>
          </w:p>
        </w:tc>
        <w:tc>
          <w:tcPr>
            <w:tcW w:w="502" w:type="pct"/>
            <w:gridSpan w:val="2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</w:p>
        </w:tc>
        <w:tc>
          <w:tcPr>
            <w:tcW w:w="526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</w:p>
        </w:tc>
        <w:tc>
          <w:tcPr>
            <w:tcW w:w="580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proofErr w:type="spellStart"/>
            <w:r w:rsidRPr="00AB2300">
              <w:rPr>
                <w:rFonts w:ascii="Times New Roman" w:hAnsi="Times New Roman"/>
              </w:rPr>
              <w:t>дирижирование</w:t>
            </w:r>
            <w:proofErr w:type="spellEnd"/>
          </w:p>
        </w:tc>
        <w:tc>
          <w:tcPr>
            <w:tcW w:w="477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Дирижер академического хора, преподаватель специальных дисциплин</w:t>
            </w:r>
          </w:p>
        </w:tc>
        <w:tc>
          <w:tcPr>
            <w:tcW w:w="499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Хор, вокал.</w:t>
            </w:r>
          </w:p>
        </w:tc>
        <w:tc>
          <w:tcPr>
            <w:tcW w:w="499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bCs/>
              </w:rPr>
            </w:pPr>
            <w:r w:rsidRPr="00AB2300">
              <w:rPr>
                <w:rFonts w:ascii="Times New Roman" w:hAnsi="Times New Roman"/>
                <w:bCs/>
              </w:rPr>
              <w:t>26</w:t>
            </w:r>
          </w:p>
        </w:tc>
        <w:tc>
          <w:tcPr>
            <w:tcW w:w="312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bCs/>
              </w:rPr>
            </w:pPr>
            <w:r w:rsidRPr="00AB2300"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383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bCs/>
              </w:rPr>
            </w:pPr>
          </w:p>
        </w:tc>
      </w:tr>
      <w:tr w:rsidR="005C37CE" w:rsidRPr="00AB2300" w:rsidTr="00407C3F">
        <w:trPr>
          <w:trHeight w:val="2130"/>
        </w:trPr>
        <w:tc>
          <w:tcPr>
            <w:tcW w:w="215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</w:p>
        </w:tc>
        <w:tc>
          <w:tcPr>
            <w:tcW w:w="648" w:type="pct"/>
            <w:gridSpan w:val="3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bCs/>
              </w:rPr>
            </w:pPr>
            <w:r w:rsidRPr="00AB2300">
              <w:rPr>
                <w:rFonts w:ascii="Times New Roman" w:hAnsi="Times New Roman"/>
                <w:bCs/>
              </w:rPr>
              <w:t>Бородина Светлана Юрьевна</w:t>
            </w:r>
          </w:p>
        </w:tc>
        <w:tc>
          <w:tcPr>
            <w:tcW w:w="359" w:type="pct"/>
            <w:gridSpan w:val="2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1982</w:t>
            </w:r>
          </w:p>
        </w:tc>
        <w:tc>
          <w:tcPr>
            <w:tcW w:w="502" w:type="pct"/>
            <w:gridSpan w:val="2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Народные инструменты</w:t>
            </w:r>
          </w:p>
        </w:tc>
        <w:tc>
          <w:tcPr>
            <w:tcW w:w="526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 xml:space="preserve">Руководитель </w:t>
            </w:r>
            <w:proofErr w:type="spellStart"/>
            <w:r w:rsidRPr="00AB2300">
              <w:rPr>
                <w:rFonts w:ascii="Times New Roman" w:hAnsi="Times New Roman"/>
              </w:rPr>
              <w:t>самодеяте</w:t>
            </w:r>
            <w:proofErr w:type="spellEnd"/>
          </w:p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proofErr w:type="spellStart"/>
            <w:r w:rsidRPr="00AB2300">
              <w:rPr>
                <w:rFonts w:ascii="Times New Roman" w:hAnsi="Times New Roman"/>
              </w:rPr>
              <w:t>льного</w:t>
            </w:r>
            <w:proofErr w:type="spellEnd"/>
            <w:r w:rsidRPr="00AB2300">
              <w:rPr>
                <w:rFonts w:ascii="Times New Roman" w:hAnsi="Times New Roman"/>
              </w:rPr>
              <w:t xml:space="preserve"> оркестра</w:t>
            </w:r>
          </w:p>
        </w:tc>
        <w:tc>
          <w:tcPr>
            <w:tcW w:w="580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Народное художественное творчество</w:t>
            </w:r>
          </w:p>
        </w:tc>
        <w:tc>
          <w:tcPr>
            <w:tcW w:w="477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 xml:space="preserve">Художественный руководитель оркестра (ансамбля) народных </w:t>
            </w:r>
            <w:r w:rsidRPr="00AB2300">
              <w:rPr>
                <w:rFonts w:ascii="Times New Roman" w:hAnsi="Times New Roman"/>
              </w:rPr>
              <w:lastRenderedPageBreak/>
              <w:t>инструментов, преподаватель</w:t>
            </w:r>
          </w:p>
        </w:tc>
        <w:tc>
          <w:tcPr>
            <w:tcW w:w="499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lastRenderedPageBreak/>
              <w:t>Аккордеон, баян, синтезатор</w:t>
            </w:r>
          </w:p>
        </w:tc>
        <w:tc>
          <w:tcPr>
            <w:tcW w:w="499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bCs/>
              </w:rPr>
            </w:pPr>
            <w:r w:rsidRPr="00AB2300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312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bCs/>
              </w:rPr>
            </w:pPr>
            <w:r w:rsidRPr="00AB2300"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383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bCs/>
              </w:rPr>
            </w:pPr>
          </w:p>
        </w:tc>
      </w:tr>
      <w:tr w:rsidR="005C37CE" w:rsidRPr="00AB2300" w:rsidTr="00407C3F">
        <w:tc>
          <w:tcPr>
            <w:tcW w:w="215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</w:p>
        </w:tc>
        <w:tc>
          <w:tcPr>
            <w:tcW w:w="648" w:type="pct"/>
            <w:gridSpan w:val="3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Быстрик Анна Владимировна</w:t>
            </w:r>
          </w:p>
        </w:tc>
        <w:tc>
          <w:tcPr>
            <w:tcW w:w="359" w:type="pct"/>
            <w:gridSpan w:val="2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1978</w:t>
            </w:r>
          </w:p>
        </w:tc>
        <w:tc>
          <w:tcPr>
            <w:tcW w:w="502" w:type="pct"/>
            <w:gridSpan w:val="2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</w:p>
        </w:tc>
        <w:tc>
          <w:tcPr>
            <w:tcW w:w="526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</w:p>
        </w:tc>
        <w:tc>
          <w:tcPr>
            <w:tcW w:w="580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Хормейстер, преподаватель</w:t>
            </w:r>
          </w:p>
        </w:tc>
        <w:tc>
          <w:tcPr>
            <w:tcW w:w="477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Дирижер академического хора</w:t>
            </w:r>
          </w:p>
        </w:tc>
        <w:tc>
          <w:tcPr>
            <w:tcW w:w="499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Преподаватель хоровых дисциплин</w:t>
            </w:r>
          </w:p>
        </w:tc>
        <w:tc>
          <w:tcPr>
            <w:tcW w:w="499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 xml:space="preserve">14 лет </w:t>
            </w:r>
            <w:smartTag w:uri="urn:schemas-microsoft-com:office:smarttags" w:element="metricconverter">
              <w:smartTagPr>
                <w:attr w:name="ProductID" w:val="4 м"/>
              </w:smartTagPr>
              <w:r w:rsidRPr="00AB2300">
                <w:rPr>
                  <w:rFonts w:ascii="Times New Roman" w:hAnsi="Times New Roman"/>
                </w:rPr>
                <w:t>4 м</w:t>
              </w:r>
            </w:smartTag>
            <w:r w:rsidRPr="00AB2300">
              <w:rPr>
                <w:rFonts w:ascii="Times New Roman" w:hAnsi="Times New Roman"/>
              </w:rPr>
              <w:t>.</w:t>
            </w:r>
          </w:p>
        </w:tc>
        <w:tc>
          <w:tcPr>
            <w:tcW w:w="312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bCs/>
              </w:rPr>
            </w:pPr>
          </w:p>
        </w:tc>
        <w:tc>
          <w:tcPr>
            <w:tcW w:w="383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bCs/>
              </w:rPr>
            </w:pPr>
          </w:p>
        </w:tc>
      </w:tr>
      <w:tr w:rsidR="005C37CE" w:rsidRPr="00AB2300" w:rsidTr="00407C3F">
        <w:tc>
          <w:tcPr>
            <w:tcW w:w="215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</w:p>
        </w:tc>
        <w:tc>
          <w:tcPr>
            <w:tcW w:w="648" w:type="pct"/>
            <w:gridSpan w:val="3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bCs/>
              </w:rPr>
            </w:pPr>
            <w:r w:rsidRPr="00AB2300">
              <w:rPr>
                <w:rFonts w:ascii="Times New Roman" w:hAnsi="Times New Roman"/>
                <w:bCs/>
              </w:rPr>
              <w:t>Гвоздева Татьяна Викторовна</w:t>
            </w:r>
          </w:p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bCs/>
              </w:rPr>
            </w:pPr>
          </w:p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bCs/>
                <w:i/>
              </w:rPr>
            </w:pPr>
          </w:p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bCs/>
              </w:rPr>
            </w:pPr>
          </w:p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bCs/>
              </w:rPr>
            </w:pPr>
          </w:p>
        </w:tc>
        <w:tc>
          <w:tcPr>
            <w:tcW w:w="359" w:type="pct"/>
            <w:gridSpan w:val="2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1951</w:t>
            </w:r>
          </w:p>
        </w:tc>
        <w:tc>
          <w:tcPr>
            <w:tcW w:w="502" w:type="pct"/>
            <w:gridSpan w:val="2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фортепиано</w:t>
            </w:r>
          </w:p>
        </w:tc>
        <w:tc>
          <w:tcPr>
            <w:tcW w:w="526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Преподаватель по классу фортепиано, концертмейстер.</w:t>
            </w:r>
          </w:p>
        </w:tc>
        <w:tc>
          <w:tcPr>
            <w:tcW w:w="580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фортепиано</w:t>
            </w:r>
          </w:p>
        </w:tc>
        <w:tc>
          <w:tcPr>
            <w:tcW w:w="477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Преподаватель солист камерного ансамбля</w:t>
            </w:r>
          </w:p>
        </w:tc>
        <w:tc>
          <w:tcPr>
            <w:tcW w:w="499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фортепиано</w:t>
            </w:r>
          </w:p>
        </w:tc>
        <w:tc>
          <w:tcPr>
            <w:tcW w:w="499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bCs/>
              </w:rPr>
            </w:pPr>
            <w:r w:rsidRPr="00AB2300">
              <w:rPr>
                <w:rFonts w:ascii="Times New Roman" w:hAnsi="Times New Roman"/>
                <w:bCs/>
              </w:rPr>
              <w:t>44</w:t>
            </w:r>
          </w:p>
        </w:tc>
        <w:tc>
          <w:tcPr>
            <w:tcW w:w="312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bCs/>
              </w:rPr>
            </w:pPr>
            <w:r w:rsidRPr="00AB2300">
              <w:rPr>
                <w:rFonts w:ascii="Times New Roman" w:hAnsi="Times New Roman"/>
                <w:bCs/>
              </w:rPr>
              <w:t>высшая</w:t>
            </w:r>
          </w:p>
        </w:tc>
        <w:tc>
          <w:tcPr>
            <w:tcW w:w="383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bCs/>
              </w:rPr>
            </w:pPr>
            <w:r w:rsidRPr="00AB2300">
              <w:rPr>
                <w:rFonts w:ascii="Times New Roman" w:hAnsi="Times New Roman"/>
                <w:bCs/>
              </w:rPr>
              <w:t xml:space="preserve">Почетный работник </w:t>
            </w:r>
            <w:proofErr w:type="spellStart"/>
            <w:r w:rsidRPr="00AB2300">
              <w:rPr>
                <w:rFonts w:ascii="Times New Roman" w:hAnsi="Times New Roman"/>
                <w:bCs/>
              </w:rPr>
              <w:t>общ.обр</w:t>
            </w:r>
            <w:proofErr w:type="spellEnd"/>
            <w:r w:rsidRPr="00AB2300">
              <w:rPr>
                <w:rFonts w:ascii="Times New Roman" w:hAnsi="Times New Roman"/>
                <w:bCs/>
              </w:rPr>
              <w:t>-я РФ</w:t>
            </w:r>
          </w:p>
        </w:tc>
      </w:tr>
      <w:tr w:rsidR="005C37CE" w:rsidRPr="00AB2300" w:rsidTr="00407C3F">
        <w:tc>
          <w:tcPr>
            <w:tcW w:w="215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</w:p>
        </w:tc>
        <w:tc>
          <w:tcPr>
            <w:tcW w:w="648" w:type="pct"/>
            <w:gridSpan w:val="3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Калачева Марина Владимировна</w:t>
            </w:r>
          </w:p>
        </w:tc>
        <w:tc>
          <w:tcPr>
            <w:tcW w:w="359" w:type="pct"/>
            <w:gridSpan w:val="2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1962</w:t>
            </w:r>
          </w:p>
        </w:tc>
        <w:tc>
          <w:tcPr>
            <w:tcW w:w="502" w:type="pct"/>
            <w:gridSpan w:val="2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народные инструменты</w:t>
            </w:r>
          </w:p>
        </w:tc>
        <w:tc>
          <w:tcPr>
            <w:tcW w:w="526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Руководитель самодеятельного оркестра народных</w:t>
            </w:r>
          </w:p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 xml:space="preserve">инструментов, </w:t>
            </w:r>
            <w:proofErr w:type="spellStart"/>
            <w:r w:rsidRPr="00AB2300">
              <w:rPr>
                <w:rFonts w:ascii="Times New Roman" w:hAnsi="Times New Roman"/>
              </w:rPr>
              <w:t>преподава</w:t>
            </w:r>
            <w:proofErr w:type="spellEnd"/>
          </w:p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proofErr w:type="spellStart"/>
            <w:r w:rsidRPr="00AB2300">
              <w:rPr>
                <w:rFonts w:ascii="Times New Roman" w:hAnsi="Times New Roman"/>
              </w:rPr>
              <w:t>тель</w:t>
            </w:r>
            <w:proofErr w:type="spellEnd"/>
            <w:r w:rsidRPr="00AB2300">
              <w:rPr>
                <w:rFonts w:ascii="Times New Roman" w:hAnsi="Times New Roman"/>
              </w:rPr>
              <w:t xml:space="preserve"> ДМШ по классу аккордеона</w:t>
            </w:r>
          </w:p>
        </w:tc>
        <w:tc>
          <w:tcPr>
            <w:tcW w:w="580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Культурно-просветительская работа.</w:t>
            </w:r>
          </w:p>
        </w:tc>
        <w:tc>
          <w:tcPr>
            <w:tcW w:w="477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proofErr w:type="spellStart"/>
            <w:r w:rsidRPr="00AB2300">
              <w:rPr>
                <w:rFonts w:ascii="Times New Roman" w:hAnsi="Times New Roman"/>
              </w:rPr>
              <w:t>Культросветработник</w:t>
            </w:r>
            <w:proofErr w:type="spellEnd"/>
            <w:r w:rsidRPr="00AB2300">
              <w:rPr>
                <w:rFonts w:ascii="Times New Roman" w:hAnsi="Times New Roman"/>
              </w:rPr>
              <w:t>, руководитель самодеятельного оркестра народных инструментов</w:t>
            </w:r>
          </w:p>
        </w:tc>
        <w:tc>
          <w:tcPr>
            <w:tcW w:w="499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Концертмейстер,</w:t>
            </w:r>
          </w:p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баян.</w:t>
            </w:r>
          </w:p>
        </w:tc>
        <w:tc>
          <w:tcPr>
            <w:tcW w:w="499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31</w:t>
            </w:r>
          </w:p>
        </w:tc>
        <w:tc>
          <w:tcPr>
            <w:tcW w:w="312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</w:p>
        </w:tc>
        <w:tc>
          <w:tcPr>
            <w:tcW w:w="383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</w:p>
        </w:tc>
      </w:tr>
      <w:tr w:rsidR="005C37CE" w:rsidRPr="00AB2300" w:rsidTr="00407C3F">
        <w:tc>
          <w:tcPr>
            <w:tcW w:w="215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</w:p>
        </w:tc>
        <w:tc>
          <w:tcPr>
            <w:tcW w:w="648" w:type="pct"/>
            <w:gridSpan w:val="3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bCs/>
              </w:rPr>
            </w:pPr>
            <w:r w:rsidRPr="00AB2300">
              <w:rPr>
                <w:rFonts w:ascii="Times New Roman" w:hAnsi="Times New Roman"/>
                <w:bCs/>
              </w:rPr>
              <w:t>Калябина Любовь Евгеньевна</w:t>
            </w:r>
          </w:p>
        </w:tc>
        <w:tc>
          <w:tcPr>
            <w:tcW w:w="359" w:type="pct"/>
            <w:gridSpan w:val="2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1954</w:t>
            </w:r>
          </w:p>
        </w:tc>
        <w:tc>
          <w:tcPr>
            <w:tcW w:w="502" w:type="pct"/>
            <w:gridSpan w:val="2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фортепиано</w:t>
            </w:r>
          </w:p>
        </w:tc>
        <w:tc>
          <w:tcPr>
            <w:tcW w:w="526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Преподаватель музыкальной школы, концертмейстер</w:t>
            </w:r>
          </w:p>
        </w:tc>
        <w:tc>
          <w:tcPr>
            <w:tcW w:w="580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</w:p>
        </w:tc>
        <w:tc>
          <w:tcPr>
            <w:tcW w:w="477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</w:p>
        </w:tc>
        <w:tc>
          <w:tcPr>
            <w:tcW w:w="499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фортепиано</w:t>
            </w:r>
          </w:p>
        </w:tc>
        <w:tc>
          <w:tcPr>
            <w:tcW w:w="499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bCs/>
              </w:rPr>
            </w:pPr>
            <w:r w:rsidRPr="00AB2300">
              <w:rPr>
                <w:rFonts w:ascii="Times New Roman" w:hAnsi="Times New Roman"/>
                <w:bCs/>
              </w:rPr>
              <w:t>28</w:t>
            </w:r>
          </w:p>
        </w:tc>
        <w:tc>
          <w:tcPr>
            <w:tcW w:w="312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bCs/>
              </w:rPr>
            </w:pPr>
          </w:p>
        </w:tc>
        <w:tc>
          <w:tcPr>
            <w:tcW w:w="383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bCs/>
              </w:rPr>
            </w:pPr>
          </w:p>
        </w:tc>
      </w:tr>
      <w:tr w:rsidR="005C37CE" w:rsidRPr="00AB2300" w:rsidTr="00407C3F">
        <w:tc>
          <w:tcPr>
            <w:tcW w:w="215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</w:p>
        </w:tc>
        <w:tc>
          <w:tcPr>
            <w:tcW w:w="648" w:type="pct"/>
            <w:gridSpan w:val="3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proofErr w:type="spellStart"/>
            <w:r w:rsidRPr="00AB2300">
              <w:rPr>
                <w:rFonts w:ascii="Times New Roman" w:hAnsi="Times New Roman"/>
              </w:rPr>
              <w:t>Кузаева</w:t>
            </w:r>
            <w:proofErr w:type="spellEnd"/>
            <w:r w:rsidRPr="00AB2300">
              <w:rPr>
                <w:rFonts w:ascii="Times New Roman" w:hAnsi="Times New Roman"/>
              </w:rPr>
              <w:t xml:space="preserve"> Кристина Витальевна</w:t>
            </w:r>
          </w:p>
        </w:tc>
        <w:tc>
          <w:tcPr>
            <w:tcW w:w="359" w:type="pct"/>
            <w:gridSpan w:val="2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1996</w:t>
            </w:r>
          </w:p>
        </w:tc>
        <w:tc>
          <w:tcPr>
            <w:tcW w:w="502" w:type="pct"/>
            <w:gridSpan w:val="2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Руководитель любительского творческого коллектива</w:t>
            </w:r>
          </w:p>
        </w:tc>
        <w:tc>
          <w:tcPr>
            <w:tcW w:w="526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Народное художественное творчество Хореографическ</w:t>
            </w:r>
            <w:r w:rsidRPr="00AB2300">
              <w:rPr>
                <w:rFonts w:ascii="Times New Roman" w:hAnsi="Times New Roman"/>
              </w:rPr>
              <w:lastRenderedPageBreak/>
              <w:t>ое творчество</w:t>
            </w:r>
          </w:p>
        </w:tc>
        <w:tc>
          <w:tcPr>
            <w:tcW w:w="580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</w:p>
        </w:tc>
        <w:tc>
          <w:tcPr>
            <w:tcW w:w="477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</w:p>
        </w:tc>
        <w:tc>
          <w:tcPr>
            <w:tcW w:w="499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хореография</w:t>
            </w:r>
          </w:p>
        </w:tc>
        <w:tc>
          <w:tcPr>
            <w:tcW w:w="499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 xml:space="preserve">3 год 8 </w:t>
            </w:r>
            <w:proofErr w:type="spellStart"/>
            <w:r w:rsidRPr="00AB2300">
              <w:rPr>
                <w:rFonts w:ascii="Times New Roman" w:hAnsi="Times New Roman"/>
              </w:rPr>
              <w:t>мес</w:t>
            </w:r>
            <w:proofErr w:type="spellEnd"/>
          </w:p>
        </w:tc>
        <w:tc>
          <w:tcPr>
            <w:tcW w:w="312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</w:p>
        </w:tc>
        <w:tc>
          <w:tcPr>
            <w:tcW w:w="383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</w:p>
        </w:tc>
      </w:tr>
      <w:tr w:rsidR="005C37CE" w:rsidRPr="00AB2300" w:rsidTr="00407C3F">
        <w:tc>
          <w:tcPr>
            <w:tcW w:w="215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</w:p>
        </w:tc>
        <w:tc>
          <w:tcPr>
            <w:tcW w:w="648" w:type="pct"/>
            <w:gridSpan w:val="3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bCs/>
              </w:rPr>
            </w:pPr>
            <w:proofErr w:type="spellStart"/>
            <w:r w:rsidRPr="00AB2300">
              <w:rPr>
                <w:rFonts w:ascii="Times New Roman" w:hAnsi="Times New Roman"/>
                <w:bCs/>
              </w:rPr>
              <w:t>Нехаева</w:t>
            </w:r>
            <w:proofErr w:type="spellEnd"/>
            <w:r w:rsidRPr="00AB2300">
              <w:rPr>
                <w:rFonts w:ascii="Times New Roman" w:hAnsi="Times New Roman"/>
                <w:bCs/>
              </w:rPr>
              <w:t xml:space="preserve"> Татьяна </w:t>
            </w:r>
          </w:p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bCs/>
              </w:rPr>
            </w:pPr>
            <w:r w:rsidRPr="00AB2300">
              <w:rPr>
                <w:rFonts w:ascii="Times New Roman" w:hAnsi="Times New Roman"/>
                <w:bCs/>
              </w:rPr>
              <w:t>Сергеевна</w:t>
            </w:r>
          </w:p>
        </w:tc>
        <w:tc>
          <w:tcPr>
            <w:tcW w:w="359" w:type="pct"/>
            <w:gridSpan w:val="2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1954</w:t>
            </w:r>
          </w:p>
        </w:tc>
        <w:tc>
          <w:tcPr>
            <w:tcW w:w="502" w:type="pct"/>
            <w:gridSpan w:val="2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фортепиано</w:t>
            </w:r>
          </w:p>
        </w:tc>
        <w:tc>
          <w:tcPr>
            <w:tcW w:w="526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Преподаватель музыкальной школы, концертмейстер</w:t>
            </w:r>
          </w:p>
        </w:tc>
        <w:tc>
          <w:tcPr>
            <w:tcW w:w="580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</w:p>
        </w:tc>
        <w:tc>
          <w:tcPr>
            <w:tcW w:w="477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</w:p>
        </w:tc>
        <w:tc>
          <w:tcPr>
            <w:tcW w:w="499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фортепиано</w:t>
            </w:r>
          </w:p>
        </w:tc>
        <w:tc>
          <w:tcPr>
            <w:tcW w:w="499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bCs/>
              </w:rPr>
            </w:pPr>
            <w:r w:rsidRPr="00AB2300">
              <w:rPr>
                <w:rFonts w:ascii="Times New Roman" w:hAnsi="Times New Roman"/>
                <w:bCs/>
              </w:rPr>
              <w:t>37</w:t>
            </w:r>
          </w:p>
        </w:tc>
        <w:tc>
          <w:tcPr>
            <w:tcW w:w="312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bCs/>
              </w:rPr>
            </w:pPr>
            <w:r w:rsidRPr="00AB2300">
              <w:rPr>
                <w:rFonts w:ascii="Times New Roman" w:hAnsi="Times New Roman"/>
                <w:bCs/>
              </w:rPr>
              <w:t>высшая</w:t>
            </w:r>
          </w:p>
        </w:tc>
        <w:tc>
          <w:tcPr>
            <w:tcW w:w="383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bCs/>
              </w:rPr>
            </w:pPr>
          </w:p>
        </w:tc>
      </w:tr>
      <w:tr w:rsidR="005C37CE" w:rsidRPr="00AB2300" w:rsidTr="00407C3F">
        <w:tc>
          <w:tcPr>
            <w:tcW w:w="215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</w:p>
        </w:tc>
        <w:tc>
          <w:tcPr>
            <w:tcW w:w="648" w:type="pct"/>
            <w:gridSpan w:val="3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bCs/>
              </w:rPr>
            </w:pPr>
            <w:r w:rsidRPr="00AB2300">
              <w:rPr>
                <w:rFonts w:ascii="Times New Roman" w:hAnsi="Times New Roman"/>
                <w:bCs/>
              </w:rPr>
              <w:t>Николаева Анна Викторовна</w:t>
            </w:r>
          </w:p>
        </w:tc>
        <w:tc>
          <w:tcPr>
            <w:tcW w:w="359" w:type="pct"/>
            <w:gridSpan w:val="2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1979</w:t>
            </w:r>
          </w:p>
        </w:tc>
        <w:tc>
          <w:tcPr>
            <w:tcW w:w="502" w:type="pct"/>
            <w:gridSpan w:val="2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</w:p>
        </w:tc>
        <w:tc>
          <w:tcPr>
            <w:tcW w:w="526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</w:p>
        </w:tc>
        <w:tc>
          <w:tcPr>
            <w:tcW w:w="580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Изобразительное искусство</w:t>
            </w:r>
          </w:p>
        </w:tc>
        <w:tc>
          <w:tcPr>
            <w:tcW w:w="477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Учитель изобразительного искусства</w:t>
            </w:r>
          </w:p>
        </w:tc>
        <w:tc>
          <w:tcPr>
            <w:tcW w:w="499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Рисунок, живопись, композиция.</w:t>
            </w:r>
          </w:p>
        </w:tc>
        <w:tc>
          <w:tcPr>
            <w:tcW w:w="499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bCs/>
              </w:rPr>
            </w:pPr>
            <w:r w:rsidRPr="00AB2300">
              <w:rPr>
                <w:rFonts w:ascii="Times New Roman" w:hAnsi="Times New Roman"/>
                <w:bCs/>
              </w:rPr>
              <w:t>17</w:t>
            </w:r>
          </w:p>
        </w:tc>
        <w:tc>
          <w:tcPr>
            <w:tcW w:w="312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bCs/>
              </w:rPr>
            </w:pPr>
            <w:r w:rsidRPr="00AB2300">
              <w:rPr>
                <w:rFonts w:ascii="Times New Roman" w:hAnsi="Times New Roman"/>
                <w:bCs/>
              </w:rPr>
              <w:t>высшая</w:t>
            </w:r>
          </w:p>
        </w:tc>
        <w:tc>
          <w:tcPr>
            <w:tcW w:w="383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bCs/>
              </w:rPr>
            </w:pPr>
          </w:p>
        </w:tc>
      </w:tr>
      <w:tr w:rsidR="005C37CE" w:rsidRPr="00AB2300" w:rsidTr="00407C3F">
        <w:tc>
          <w:tcPr>
            <w:tcW w:w="215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</w:p>
        </w:tc>
        <w:tc>
          <w:tcPr>
            <w:tcW w:w="648" w:type="pct"/>
            <w:gridSpan w:val="3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Першина Оксана Владимировна</w:t>
            </w:r>
          </w:p>
        </w:tc>
        <w:tc>
          <w:tcPr>
            <w:tcW w:w="359" w:type="pct"/>
            <w:gridSpan w:val="2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1991</w:t>
            </w:r>
          </w:p>
        </w:tc>
        <w:tc>
          <w:tcPr>
            <w:tcW w:w="502" w:type="pct"/>
            <w:gridSpan w:val="2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</w:p>
        </w:tc>
        <w:tc>
          <w:tcPr>
            <w:tcW w:w="526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</w:p>
        </w:tc>
        <w:tc>
          <w:tcPr>
            <w:tcW w:w="580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</w:p>
        </w:tc>
        <w:tc>
          <w:tcPr>
            <w:tcW w:w="477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Музыкально – инструментальное искусство</w:t>
            </w:r>
          </w:p>
        </w:tc>
        <w:tc>
          <w:tcPr>
            <w:tcW w:w="499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Преподаватель по классу флейты</w:t>
            </w:r>
          </w:p>
        </w:tc>
        <w:tc>
          <w:tcPr>
            <w:tcW w:w="499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1</w:t>
            </w:r>
          </w:p>
        </w:tc>
        <w:tc>
          <w:tcPr>
            <w:tcW w:w="312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bCs/>
              </w:rPr>
            </w:pPr>
          </w:p>
        </w:tc>
        <w:tc>
          <w:tcPr>
            <w:tcW w:w="383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bCs/>
              </w:rPr>
            </w:pPr>
          </w:p>
        </w:tc>
      </w:tr>
      <w:tr w:rsidR="005C37CE" w:rsidRPr="00AB2300" w:rsidTr="00407C3F">
        <w:tc>
          <w:tcPr>
            <w:tcW w:w="215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</w:p>
        </w:tc>
        <w:tc>
          <w:tcPr>
            <w:tcW w:w="648" w:type="pct"/>
            <w:gridSpan w:val="3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bCs/>
              </w:rPr>
            </w:pPr>
            <w:r w:rsidRPr="00AB2300">
              <w:rPr>
                <w:rFonts w:ascii="Times New Roman" w:hAnsi="Times New Roman"/>
                <w:bCs/>
              </w:rPr>
              <w:t>Попова Оксана Юрьевна</w:t>
            </w:r>
          </w:p>
        </w:tc>
        <w:tc>
          <w:tcPr>
            <w:tcW w:w="359" w:type="pct"/>
            <w:gridSpan w:val="2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1991</w:t>
            </w:r>
          </w:p>
        </w:tc>
        <w:tc>
          <w:tcPr>
            <w:tcW w:w="502" w:type="pct"/>
            <w:gridSpan w:val="2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 xml:space="preserve">Народное художественное </w:t>
            </w:r>
            <w:proofErr w:type="spellStart"/>
            <w:r w:rsidRPr="00AB2300">
              <w:rPr>
                <w:rFonts w:ascii="Times New Roman" w:hAnsi="Times New Roman"/>
              </w:rPr>
              <w:t>творчествовид</w:t>
            </w:r>
            <w:proofErr w:type="spellEnd"/>
            <w:r w:rsidRPr="00AB2300">
              <w:rPr>
                <w:rFonts w:ascii="Times New Roman" w:hAnsi="Times New Roman"/>
              </w:rPr>
              <w:t>: Хореографическое творчество</w:t>
            </w:r>
          </w:p>
        </w:tc>
        <w:tc>
          <w:tcPr>
            <w:tcW w:w="526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Руководитель любительского творческого коллектива, преподаватель.</w:t>
            </w:r>
          </w:p>
        </w:tc>
        <w:tc>
          <w:tcPr>
            <w:tcW w:w="580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</w:p>
        </w:tc>
        <w:tc>
          <w:tcPr>
            <w:tcW w:w="477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</w:p>
        </w:tc>
        <w:tc>
          <w:tcPr>
            <w:tcW w:w="499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хореография</w:t>
            </w:r>
          </w:p>
        </w:tc>
        <w:tc>
          <w:tcPr>
            <w:tcW w:w="499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bCs/>
              </w:rPr>
            </w:pPr>
            <w:r w:rsidRPr="00AB2300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312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bCs/>
              </w:rPr>
            </w:pPr>
          </w:p>
        </w:tc>
        <w:tc>
          <w:tcPr>
            <w:tcW w:w="383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bCs/>
              </w:rPr>
            </w:pPr>
          </w:p>
        </w:tc>
      </w:tr>
      <w:tr w:rsidR="005C37CE" w:rsidRPr="00AB2300" w:rsidTr="00407C3F">
        <w:tc>
          <w:tcPr>
            <w:tcW w:w="215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</w:p>
        </w:tc>
        <w:tc>
          <w:tcPr>
            <w:tcW w:w="648" w:type="pct"/>
            <w:gridSpan w:val="3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bCs/>
              </w:rPr>
            </w:pPr>
            <w:proofErr w:type="spellStart"/>
            <w:r w:rsidRPr="00AB2300">
              <w:rPr>
                <w:rFonts w:ascii="Times New Roman" w:hAnsi="Times New Roman"/>
                <w:bCs/>
              </w:rPr>
              <w:t>Хлюстова</w:t>
            </w:r>
            <w:proofErr w:type="spellEnd"/>
          </w:p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bCs/>
              </w:rPr>
            </w:pPr>
            <w:r w:rsidRPr="00AB2300">
              <w:rPr>
                <w:rFonts w:ascii="Times New Roman" w:hAnsi="Times New Roman"/>
                <w:bCs/>
              </w:rPr>
              <w:t>Наталья</w:t>
            </w:r>
          </w:p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bCs/>
              </w:rPr>
            </w:pPr>
            <w:r w:rsidRPr="00AB2300">
              <w:rPr>
                <w:rFonts w:ascii="Times New Roman" w:hAnsi="Times New Roman"/>
                <w:bCs/>
              </w:rPr>
              <w:t>Сергеевна</w:t>
            </w:r>
          </w:p>
        </w:tc>
        <w:tc>
          <w:tcPr>
            <w:tcW w:w="359" w:type="pct"/>
            <w:gridSpan w:val="2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1951</w:t>
            </w:r>
          </w:p>
        </w:tc>
        <w:tc>
          <w:tcPr>
            <w:tcW w:w="502" w:type="pct"/>
            <w:gridSpan w:val="2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Теоретические дисциплины.</w:t>
            </w:r>
          </w:p>
        </w:tc>
        <w:tc>
          <w:tcPr>
            <w:tcW w:w="526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</w:p>
        </w:tc>
        <w:tc>
          <w:tcPr>
            <w:tcW w:w="580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музыковедение</w:t>
            </w:r>
          </w:p>
        </w:tc>
        <w:tc>
          <w:tcPr>
            <w:tcW w:w="477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Музыковед, преподаватель</w:t>
            </w:r>
          </w:p>
        </w:tc>
        <w:tc>
          <w:tcPr>
            <w:tcW w:w="499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Фортепиано, теоретические предметы</w:t>
            </w:r>
          </w:p>
        </w:tc>
        <w:tc>
          <w:tcPr>
            <w:tcW w:w="499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bCs/>
              </w:rPr>
            </w:pPr>
            <w:r w:rsidRPr="00AB2300">
              <w:rPr>
                <w:rFonts w:ascii="Times New Roman" w:hAnsi="Times New Roman"/>
                <w:bCs/>
              </w:rPr>
              <w:t>45</w:t>
            </w:r>
          </w:p>
        </w:tc>
        <w:tc>
          <w:tcPr>
            <w:tcW w:w="312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bCs/>
              </w:rPr>
            </w:pPr>
            <w:r w:rsidRPr="00AB2300">
              <w:rPr>
                <w:rFonts w:ascii="Times New Roman" w:hAnsi="Times New Roman"/>
                <w:bCs/>
              </w:rPr>
              <w:t>высшая</w:t>
            </w:r>
          </w:p>
        </w:tc>
        <w:tc>
          <w:tcPr>
            <w:tcW w:w="383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bCs/>
              </w:rPr>
            </w:pPr>
            <w:r w:rsidRPr="00AB2300">
              <w:rPr>
                <w:rFonts w:ascii="Times New Roman" w:hAnsi="Times New Roman"/>
                <w:bCs/>
              </w:rPr>
              <w:t xml:space="preserve">Почетный работник </w:t>
            </w:r>
            <w:proofErr w:type="spellStart"/>
            <w:r w:rsidRPr="00AB2300">
              <w:rPr>
                <w:rFonts w:ascii="Times New Roman" w:hAnsi="Times New Roman"/>
                <w:bCs/>
              </w:rPr>
              <w:t>общ.обр</w:t>
            </w:r>
            <w:proofErr w:type="spellEnd"/>
            <w:r w:rsidRPr="00AB2300">
              <w:rPr>
                <w:rFonts w:ascii="Times New Roman" w:hAnsi="Times New Roman"/>
                <w:bCs/>
              </w:rPr>
              <w:t>-я РФ</w:t>
            </w:r>
          </w:p>
        </w:tc>
      </w:tr>
      <w:tr w:rsidR="005C37CE" w:rsidRPr="00AB2300" w:rsidTr="00407C3F">
        <w:tc>
          <w:tcPr>
            <w:tcW w:w="215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</w:p>
        </w:tc>
        <w:tc>
          <w:tcPr>
            <w:tcW w:w="648" w:type="pct"/>
            <w:gridSpan w:val="3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proofErr w:type="spellStart"/>
            <w:r w:rsidRPr="00AB2300">
              <w:rPr>
                <w:rFonts w:ascii="Times New Roman" w:hAnsi="Times New Roman"/>
              </w:rPr>
              <w:t>Чернышова</w:t>
            </w:r>
            <w:proofErr w:type="spellEnd"/>
            <w:r w:rsidRPr="00AB2300">
              <w:rPr>
                <w:rFonts w:ascii="Times New Roman" w:hAnsi="Times New Roman"/>
              </w:rPr>
              <w:t xml:space="preserve"> Анастасия </w:t>
            </w:r>
          </w:p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Сергеевна</w:t>
            </w:r>
          </w:p>
        </w:tc>
        <w:tc>
          <w:tcPr>
            <w:tcW w:w="359" w:type="pct"/>
            <w:gridSpan w:val="2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1995</w:t>
            </w:r>
          </w:p>
        </w:tc>
        <w:tc>
          <w:tcPr>
            <w:tcW w:w="502" w:type="pct"/>
            <w:gridSpan w:val="2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</w:p>
        </w:tc>
        <w:tc>
          <w:tcPr>
            <w:tcW w:w="526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</w:p>
        </w:tc>
        <w:tc>
          <w:tcPr>
            <w:tcW w:w="580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Дизайн</w:t>
            </w:r>
          </w:p>
        </w:tc>
        <w:tc>
          <w:tcPr>
            <w:tcW w:w="477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Дизайн</w:t>
            </w:r>
          </w:p>
        </w:tc>
        <w:tc>
          <w:tcPr>
            <w:tcW w:w="499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 xml:space="preserve">Живопись, </w:t>
            </w:r>
            <w:proofErr w:type="spellStart"/>
            <w:r w:rsidRPr="00AB2300">
              <w:rPr>
                <w:rFonts w:ascii="Times New Roman" w:hAnsi="Times New Roman"/>
              </w:rPr>
              <w:t>рисунок.композиция</w:t>
            </w:r>
            <w:proofErr w:type="spellEnd"/>
          </w:p>
        </w:tc>
        <w:tc>
          <w:tcPr>
            <w:tcW w:w="499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1</w:t>
            </w:r>
          </w:p>
        </w:tc>
        <w:tc>
          <w:tcPr>
            <w:tcW w:w="312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bCs/>
              </w:rPr>
            </w:pPr>
          </w:p>
        </w:tc>
        <w:tc>
          <w:tcPr>
            <w:tcW w:w="383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bCs/>
              </w:rPr>
            </w:pPr>
          </w:p>
        </w:tc>
      </w:tr>
      <w:tr w:rsidR="005C37CE" w:rsidRPr="00AB2300" w:rsidTr="00407C3F">
        <w:tc>
          <w:tcPr>
            <w:tcW w:w="215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</w:p>
        </w:tc>
        <w:tc>
          <w:tcPr>
            <w:tcW w:w="648" w:type="pct"/>
            <w:gridSpan w:val="3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bCs/>
              </w:rPr>
            </w:pPr>
            <w:proofErr w:type="spellStart"/>
            <w:r w:rsidRPr="00AB2300">
              <w:rPr>
                <w:rFonts w:ascii="Times New Roman" w:hAnsi="Times New Roman"/>
                <w:bCs/>
              </w:rPr>
              <w:t>Шуварикова</w:t>
            </w:r>
            <w:proofErr w:type="spellEnd"/>
            <w:r w:rsidRPr="00AB2300">
              <w:rPr>
                <w:rFonts w:ascii="Times New Roman" w:hAnsi="Times New Roman"/>
                <w:bCs/>
              </w:rPr>
              <w:t xml:space="preserve"> Светлана Дмитриевна</w:t>
            </w:r>
          </w:p>
        </w:tc>
        <w:tc>
          <w:tcPr>
            <w:tcW w:w="359" w:type="pct"/>
            <w:gridSpan w:val="2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1968</w:t>
            </w:r>
          </w:p>
        </w:tc>
        <w:tc>
          <w:tcPr>
            <w:tcW w:w="502" w:type="pct"/>
            <w:gridSpan w:val="2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</w:p>
        </w:tc>
        <w:tc>
          <w:tcPr>
            <w:tcW w:w="526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</w:p>
        </w:tc>
        <w:tc>
          <w:tcPr>
            <w:tcW w:w="580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 xml:space="preserve">Культурно-просветительная работа, руководство самодеятельным </w:t>
            </w:r>
            <w:r w:rsidRPr="00AB2300">
              <w:rPr>
                <w:rFonts w:ascii="Times New Roman" w:hAnsi="Times New Roman"/>
              </w:rPr>
              <w:lastRenderedPageBreak/>
              <w:t xml:space="preserve">хореографическим коллективом </w:t>
            </w:r>
          </w:p>
        </w:tc>
        <w:tc>
          <w:tcPr>
            <w:tcW w:w="477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proofErr w:type="spellStart"/>
            <w:r w:rsidRPr="00AB2300">
              <w:rPr>
                <w:rFonts w:ascii="Times New Roman" w:hAnsi="Times New Roman"/>
              </w:rPr>
              <w:lastRenderedPageBreak/>
              <w:t>Культпросветработник</w:t>
            </w:r>
            <w:proofErr w:type="spellEnd"/>
            <w:r w:rsidRPr="00AB2300">
              <w:rPr>
                <w:rFonts w:ascii="Times New Roman" w:hAnsi="Times New Roman"/>
              </w:rPr>
              <w:t xml:space="preserve">, руководитель самодеятельного </w:t>
            </w:r>
            <w:r w:rsidRPr="00AB2300">
              <w:rPr>
                <w:rFonts w:ascii="Times New Roman" w:hAnsi="Times New Roman"/>
              </w:rPr>
              <w:lastRenderedPageBreak/>
              <w:t>хореографического коллектива</w:t>
            </w:r>
          </w:p>
        </w:tc>
        <w:tc>
          <w:tcPr>
            <w:tcW w:w="499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lastRenderedPageBreak/>
              <w:t>Хореография</w:t>
            </w:r>
          </w:p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</w:p>
        </w:tc>
        <w:tc>
          <w:tcPr>
            <w:tcW w:w="499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bCs/>
              </w:rPr>
            </w:pPr>
            <w:r w:rsidRPr="00AB2300">
              <w:rPr>
                <w:rFonts w:ascii="Times New Roman" w:hAnsi="Times New Roman"/>
                <w:bCs/>
              </w:rPr>
              <w:t>31</w:t>
            </w:r>
          </w:p>
        </w:tc>
        <w:tc>
          <w:tcPr>
            <w:tcW w:w="312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bCs/>
              </w:rPr>
            </w:pPr>
            <w:r w:rsidRPr="00AB2300">
              <w:rPr>
                <w:rFonts w:ascii="Times New Roman" w:hAnsi="Times New Roman"/>
                <w:bCs/>
              </w:rPr>
              <w:t>высшая</w:t>
            </w:r>
          </w:p>
        </w:tc>
        <w:tc>
          <w:tcPr>
            <w:tcW w:w="383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bCs/>
              </w:rPr>
            </w:pPr>
            <w:r w:rsidRPr="00AB2300">
              <w:rPr>
                <w:rFonts w:ascii="Times New Roman" w:hAnsi="Times New Roman"/>
                <w:bCs/>
              </w:rPr>
              <w:t xml:space="preserve">Почетный работник общ. </w:t>
            </w:r>
            <w:proofErr w:type="spellStart"/>
            <w:r w:rsidRPr="00AB2300">
              <w:rPr>
                <w:rFonts w:ascii="Times New Roman" w:hAnsi="Times New Roman"/>
                <w:bCs/>
              </w:rPr>
              <w:t>Обр</w:t>
            </w:r>
            <w:proofErr w:type="spellEnd"/>
            <w:r w:rsidRPr="00AB2300">
              <w:rPr>
                <w:rFonts w:ascii="Times New Roman" w:hAnsi="Times New Roman"/>
                <w:bCs/>
              </w:rPr>
              <w:t>-я РФ</w:t>
            </w:r>
          </w:p>
        </w:tc>
      </w:tr>
      <w:tr w:rsidR="005C37CE" w:rsidRPr="00AB2300" w:rsidTr="00407C3F">
        <w:tc>
          <w:tcPr>
            <w:tcW w:w="5000" w:type="pct"/>
            <w:gridSpan w:val="15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b/>
              </w:rPr>
            </w:pPr>
            <w:r w:rsidRPr="00AB2300">
              <w:rPr>
                <w:rFonts w:ascii="Times New Roman" w:hAnsi="Times New Roman"/>
                <w:b/>
              </w:rPr>
              <w:lastRenderedPageBreak/>
              <w:t>Совместители</w:t>
            </w:r>
          </w:p>
        </w:tc>
      </w:tr>
      <w:tr w:rsidR="005C37CE" w:rsidRPr="00AB2300" w:rsidTr="00407C3F">
        <w:tc>
          <w:tcPr>
            <w:tcW w:w="262" w:type="pct"/>
            <w:gridSpan w:val="2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</w:p>
        </w:tc>
        <w:tc>
          <w:tcPr>
            <w:tcW w:w="594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bCs/>
              </w:rPr>
            </w:pPr>
            <w:r w:rsidRPr="00AB2300">
              <w:rPr>
                <w:rFonts w:ascii="Times New Roman" w:hAnsi="Times New Roman"/>
                <w:bCs/>
              </w:rPr>
              <w:t>Александрова  Елена Валерьевна</w:t>
            </w:r>
          </w:p>
        </w:tc>
        <w:tc>
          <w:tcPr>
            <w:tcW w:w="329" w:type="pct"/>
            <w:gridSpan w:val="2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1962</w:t>
            </w:r>
          </w:p>
        </w:tc>
        <w:tc>
          <w:tcPr>
            <w:tcW w:w="481" w:type="pct"/>
            <w:gridSpan w:val="2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народные инструменты</w:t>
            </w:r>
          </w:p>
        </w:tc>
        <w:tc>
          <w:tcPr>
            <w:tcW w:w="584" w:type="pct"/>
            <w:gridSpan w:val="2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 xml:space="preserve">Руководитель самодеятельного оркестра </w:t>
            </w:r>
            <w:proofErr w:type="spellStart"/>
            <w:r w:rsidRPr="00AB2300">
              <w:rPr>
                <w:rFonts w:ascii="Times New Roman" w:hAnsi="Times New Roman"/>
              </w:rPr>
              <w:t>народныхинструменто</w:t>
            </w:r>
            <w:proofErr w:type="spellEnd"/>
            <w:r w:rsidRPr="00AB2300">
              <w:rPr>
                <w:rFonts w:ascii="Times New Roman" w:hAnsi="Times New Roman"/>
              </w:rPr>
              <w:t xml:space="preserve">, </w:t>
            </w:r>
            <w:proofErr w:type="spellStart"/>
            <w:r w:rsidRPr="00AB2300">
              <w:rPr>
                <w:rFonts w:ascii="Times New Roman" w:hAnsi="Times New Roman"/>
              </w:rPr>
              <w:t>преподаваиелт</w:t>
            </w:r>
            <w:proofErr w:type="spellEnd"/>
            <w:r w:rsidRPr="00AB2300">
              <w:rPr>
                <w:rFonts w:ascii="Times New Roman" w:hAnsi="Times New Roman"/>
              </w:rPr>
              <w:t xml:space="preserve"> ДМШ по классу аккордеона</w:t>
            </w:r>
          </w:p>
        </w:tc>
        <w:tc>
          <w:tcPr>
            <w:tcW w:w="580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Культурно-просветительная работа</w:t>
            </w:r>
          </w:p>
        </w:tc>
        <w:tc>
          <w:tcPr>
            <w:tcW w:w="477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proofErr w:type="spellStart"/>
            <w:r w:rsidRPr="00AB2300">
              <w:rPr>
                <w:rFonts w:ascii="Times New Roman" w:hAnsi="Times New Roman"/>
              </w:rPr>
              <w:t>Культпросветработник</w:t>
            </w:r>
            <w:proofErr w:type="spellEnd"/>
            <w:r w:rsidRPr="00AB2300">
              <w:rPr>
                <w:rFonts w:ascii="Times New Roman" w:hAnsi="Times New Roman"/>
              </w:rPr>
              <w:t xml:space="preserve"> высшей квалификации, руководитель самодеятельного оркестра </w:t>
            </w:r>
            <w:proofErr w:type="spellStart"/>
            <w:r w:rsidRPr="00AB2300">
              <w:rPr>
                <w:rFonts w:ascii="Times New Roman" w:hAnsi="Times New Roman"/>
              </w:rPr>
              <w:t>инстрународных</w:t>
            </w:r>
            <w:proofErr w:type="spellEnd"/>
            <w:r w:rsidRPr="00AB2300">
              <w:rPr>
                <w:rFonts w:ascii="Times New Roman" w:hAnsi="Times New Roman"/>
              </w:rPr>
              <w:t xml:space="preserve"> ментов</w:t>
            </w:r>
          </w:p>
        </w:tc>
        <w:tc>
          <w:tcPr>
            <w:tcW w:w="499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Аккордеон, синтезатор</w:t>
            </w:r>
          </w:p>
        </w:tc>
        <w:tc>
          <w:tcPr>
            <w:tcW w:w="499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bCs/>
              </w:rPr>
            </w:pPr>
            <w:r w:rsidRPr="00AB2300">
              <w:rPr>
                <w:rFonts w:ascii="Times New Roman" w:hAnsi="Times New Roman"/>
                <w:bCs/>
              </w:rPr>
              <w:t>36</w:t>
            </w:r>
          </w:p>
        </w:tc>
        <w:tc>
          <w:tcPr>
            <w:tcW w:w="312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bCs/>
              </w:rPr>
            </w:pPr>
            <w:r w:rsidRPr="00AB2300">
              <w:rPr>
                <w:rFonts w:ascii="Times New Roman" w:hAnsi="Times New Roman"/>
                <w:bCs/>
              </w:rPr>
              <w:t>высшая</w:t>
            </w:r>
          </w:p>
        </w:tc>
        <w:tc>
          <w:tcPr>
            <w:tcW w:w="383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bCs/>
              </w:rPr>
            </w:pPr>
          </w:p>
        </w:tc>
      </w:tr>
      <w:tr w:rsidR="005C37CE" w:rsidRPr="00AB2300" w:rsidTr="00407C3F">
        <w:tc>
          <w:tcPr>
            <w:tcW w:w="262" w:type="pct"/>
            <w:gridSpan w:val="2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</w:p>
        </w:tc>
        <w:tc>
          <w:tcPr>
            <w:tcW w:w="594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proofErr w:type="spellStart"/>
            <w:r w:rsidRPr="00AB2300">
              <w:rPr>
                <w:rFonts w:ascii="Times New Roman" w:hAnsi="Times New Roman"/>
              </w:rPr>
              <w:t>Асаева</w:t>
            </w:r>
            <w:proofErr w:type="spellEnd"/>
            <w:r w:rsidRPr="00AB2300">
              <w:rPr>
                <w:rFonts w:ascii="Times New Roman" w:hAnsi="Times New Roman"/>
              </w:rPr>
              <w:t xml:space="preserve"> Людмила Николаевна</w:t>
            </w:r>
          </w:p>
        </w:tc>
        <w:tc>
          <w:tcPr>
            <w:tcW w:w="329" w:type="pct"/>
            <w:gridSpan w:val="2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1980</w:t>
            </w:r>
          </w:p>
        </w:tc>
        <w:tc>
          <w:tcPr>
            <w:tcW w:w="481" w:type="pct"/>
            <w:gridSpan w:val="2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 xml:space="preserve">Хоровое </w:t>
            </w:r>
            <w:proofErr w:type="spellStart"/>
            <w:r w:rsidRPr="00AB2300">
              <w:rPr>
                <w:rFonts w:ascii="Times New Roman" w:hAnsi="Times New Roman"/>
              </w:rPr>
              <w:t>дирижирование</w:t>
            </w:r>
            <w:proofErr w:type="spellEnd"/>
          </w:p>
        </w:tc>
        <w:tc>
          <w:tcPr>
            <w:tcW w:w="584" w:type="pct"/>
            <w:gridSpan w:val="2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 xml:space="preserve">Руководитель хора и творческого </w:t>
            </w:r>
            <w:proofErr w:type="spellStart"/>
            <w:r w:rsidRPr="00AB2300">
              <w:rPr>
                <w:rFonts w:ascii="Times New Roman" w:hAnsi="Times New Roman"/>
              </w:rPr>
              <w:t>коллектава</w:t>
            </w:r>
            <w:proofErr w:type="spellEnd"/>
          </w:p>
        </w:tc>
        <w:tc>
          <w:tcPr>
            <w:tcW w:w="580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Социально-культурная деятельность</w:t>
            </w:r>
          </w:p>
        </w:tc>
        <w:tc>
          <w:tcPr>
            <w:tcW w:w="477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proofErr w:type="spellStart"/>
            <w:r w:rsidRPr="00AB2300">
              <w:rPr>
                <w:rFonts w:ascii="Times New Roman" w:hAnsi="Times New Roman"/>
              </w:rPr>
              <w:t>Мененджер</w:t>
            </w:r>
            <w:proofErr w:type="spellEnd"/>
            <w:r w:rsidRPr="00AB2300">
              <w:rPr>
                <w:rFonts w:ascii="Times New Roman" w:hAnsi="Times New Roman"/>
              </w:rPr>
              <w:t xml:space="preserve">  социально-культурной деятельности</w:t>
            </w:r>
          </w:p>
        </w:tc>
        <w:tc>
          <w:tcPr>
            <w:tcW w:w="499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Народное пение</w:t>
            </w:r>
          </w:p>
        </w:tc>
        <w:tc>
          <w:tcPr>
            <w:tcW w:w="499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bCs/>
              </w:rPr>
            </w:pPr>
            <w:r w:rsidRPr="00AB2300">
              <w:rPr>
                <w:rFonts w:ascii="Times New Roman" w:hAnsi="Times New Roman"/>
                <w:bCs/>
              </w:rPr>
              <w:t>17</w:t>
            </w:r>
          </w:p>
        </w:tc>
        <w:tc>
          <w:tcPr>
            <w:tcW w:w="312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bCs/>
              </w:rPr>
            </w:pPr>
            <w:r w:rsidRPr="00AB2300">
              <w:rPr>
                <w:rFonts w:ascii="Times New Roman" w:hAnsi="Times New Roman"/>
                <w:bCs/>
              </w:rPr>
              <w:t>высшая</w:t>
            </w:r>
          </w:p>
        </w:tc>
        <w:tc>
          <w:tcPr>
            <w:tcW w:w="383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bCs/>
              </w:rPr>
            </w:pPr>
          </w:p>
        </w:tc>
      </w:tr>
      <w:tr w:rsidR="005C37CE" w:rsidRPr="00AB2300" w:rsidTr="00407C3F">
        <w:tc>
          <w:tcPr>
            <w:tcW w:w="262" w:type="pct"/>
            <w:gridSpan w:val="2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</w:p>
        </w:tc>
        <w:tc>
          <w:tcPr>
            <w:tcW w:w="594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proofErr w:type="spellStart"/>
            <w:r w:rsidRPr="00AB2300">
              <w:rPr>
                <w:rFonts w:ascii="Times New Roman" w:hAnsi="Times New Roman"/>
              </w:rPr>
              <w:t>Бондарук</w:t>
            </w:r>
            <w:proofErr w:type="spellEnd"/>
            <w:r w:rsidRPr="00AB2300">
              <w:rPr>
                <w:rFonts w:ascii="Times New Roman" w:hAnsi="Times New Roman"/>
              </w:rPr>
              <w:t xml:space="preserve"> Михаил Николаевич</w:t>
            </w:r>
          </w:p>
        </w:tc>
        <w:tc>
          <w:tcPr>
            <w:tcW w:w="329" w:type="pct"/>
            <w:gridSpan w:val="2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1977</w:t>
            </w:r>
          </w:p>
        </w:tc>
        <w:tc>
          <w:tcPr>
            <w:tcW w:w="481" w:type="pct"/>
            <w:gridSpan w:val="2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</w:p>
        </w:tc>
        <w:tc>
          <w:tcPr>
            <w:tcW w:w="584" w:type="pct"/>
            <w:gridSpan w:val="2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</w:p>
        </w:tc>
        <w:tc>
          <w:tcPr>
            <w:tcW w:w="580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Народное художественное творчество</w:t>
            </w:r>
          </w:p>
        </w:tc>
        <w:tc>
          <w:tcPr>
            <w:tcW w:w="477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Художественный руководитель хорового коллектива, преподаватель</w:t>
            </w:r>
          </w:p>
        </w:tc>
        <w:tc>
          <w:tcPr>
            <w:tcW w:w="499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гитара</w:t>
            </w:r>
          </w:p>
        </w:tc>
        <w:tc>
          <w:tcPr>
            <w:tcW w:w="499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bCs/>
              </w:rPr>
            </w:pPr>
            <w:r w:rsidRPr="00AB2300">
              <w:rPr>
                <w:rFonts w:ascii="Times New Roman" w:hAnsi="Times New Roman"/>
                <w:bCs/>
              </w:rPr>
              <w:t>20</w:t>
            </w:r>
          </w:p>
        </w:tc>
        <w:tc>
          <w:tcPr>
            <w:tcW w:w="312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bCs/>
              </w:rPr>
            </w:pPr>
            <w:r w:rsidRPr="00AB2300">
              <w:rPr>
                <w:rFonts w:ascii="Times New Roman" w:hAnsi="Times New Roman"/>
                <w:bCs/>
              </w:rPr>
              <w:t>первая</w:t>
            </w:r>
          </w:p>
        </w:tc>
        <w:tc>
          <w:tcPr>
            <w:tcW w:w="383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bCs/>
              </w:rPr>
            </w:pPr>
          </w:p>
        </w:tc>
      </w:tr>
      <w:tr w:rsidR="005C37CE" w:rsidRPr="00AB2300" w:rsidTr="00407C3F">
        <w:tc>
          <w:tcPr>
            <w:tcW w:w="262" w:type="pct"/>
            <w:gridSpan w:val="2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</w:p>
        </w:tc>
        <w:tc>
          <w:tcPr>
            <w:tcW w:w="594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Гурьянова Светлана Владимировна</w:t>
            </w:r>
          </w:p>
        </w:tc>
        <w:tc>
          <w:tcPr>
            <w:tcW w:w="329" w:type="pct"/>
            <w:gridSpan w:val="2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1966</w:t>
            </w:r>
          </w:p>
        </w:tc>
        <w:tc>
          <w:tcPr>
            <w:tcW w:w="481" w:type="pct"/>
            <w:gridSpan w:val="2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</w:p>
        </w:tc>
        <w:tc>
          <w:tcPr>
            <w:tcW w:w="584" w:type="pct"/>
            <w:gridSpan w:val="2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</w:p>
        </w:tc>
        <w:tc>
          <w:tcPr>
            <w:tcW w:w="580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proofErr w:type="spellStart"/>
            <w:r w:rsidRPr="00AB2300">
              <w:rPr>
                <w:rFonts w:ascii="Times New Roman" w:hAnsi="Times New Roman"/>
              </w:rPr>
              <w:t>Культпросветработник</w:t>
            </w:r>
            <w:proofErr w:type="spellEnd"/>
            <w:r w:rsidRPr="00AB2300">
              <w:rPr>
                <w:rFonts w:ascii="Times New Roman" w:hAnsi="Times New Roman"/>
              </w:rPr>
              <w:t>, руководи</w:t>
            </w:r>
          </w:p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proofErr w:type="spellStart"/>
            <w:r w:rsidRPr="00AB2300">
              <w:rPr>
                <w:rFonts w:ascii="Times New Roman" w:hAnsi="Times New Roman"/>
              </w:rPr>
              <w:t>тель</w:t>
            </w:r>
            <w:proofErr w:type="spellEnd"/>
            <w:r w:rsidRPr="00AB2300">
              <w:rPr>
                <w:rFonts w:ascii="Times New Roman" w:hAnsi="Times New Roman"/>
              </w:rPr>
              <w:t xml:space="preserve"> самодеятельного академического хорового коллектива</w:t>
            </w:r>
          </w:p>
        </w:tc>
        <w:tc>
          <w:tcPr>
            <w:tcW w:w="477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Культурно – просветительная работа</w:t>
            </w:r>
          </w:p>
        </w:tc>
        <w:tc>
          <w:tcPr>
            <w:tcW w:w="499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Преподаватель хоровых дисциплин</w:t>
            </w:r>
          </w:p>
        </w:tc>
        <w:tc>
          <w:tcPr>
            <w:tcW w:w="499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smartTag w:uri="urn:schemas-microsoft-com:office:smarttags" w:element="metricconverter">
              <w:smartTagPr>
                <w:attr w:name="ProductID" w:val="5 г"/>
              </w:smartTagPr>
              <w:r w:rsidRPr="00AB2300">
                <w:rPr>
                  <w:rFonts w:ascii="Times New Roman" w:hAnsi="Times New Roman"/>
                </w:rPr>
                <w:t>5 г</w:t>
              </w:r>
            </w:smartTag>
            <w:r w:rsidRPr="00AB2300">
              <w:rPr>
                <w:rFonts w:ascii="Times New Roman" w:hAnsi="Times New Roman"/>
              </w:rPr>
              <w:t>.</w:t>
            </w:r>
          </w:p>
        </w:tc>
        <w:tc>
          <w:tcPr>
            <w:tcW w:w="312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высшая</w:t>
            </w:r>
          </w:p>
        </w:tc>
        <w:tc>
          <w:tcPr>
            <w:tcW w:w="383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bCs/>
              </w:rPr>
            </w:pPr>
          </w:p>
        </w:tc>
      </w:tr>
      <w:tr w:rsidR="005C37CE" w:rsidRPr="00AB2300" w:rsidTr="00407C3F">
        <w:tc>
          <w:tcPr>
            <w:tcW w:w="262" w:type="pct"/>
            <w:gridSpan w:val="2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</w:p>
        </w:tc>
        <w:tc>
          <w:tcPr>
            <w:tcW w:w="594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Ипатова Лариса Борисовна</w:t>
            </w:r>
          </w:p>
        </w:tc>
        <w:tc>
          <w:tcPr>
            <w:tcW w:w="329" w:type="pct"/>
            <w:gridSpan w:val="2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1967</w:t>
            </w:r>
          </w:p>
        </w:tc>
        <w:tc>
          <w:tcPr>
            <w:tcW w:w="481" w:type="pct"/>
            <w:gridSpan w:val="2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фортепиано</w:t>
            </w:r>
          </w:p>
        </w:tc>
        <w:tc>
          <w:tcPr>
            <w:tcW w:w="584" w:type="pct"/>
            <w:gridSpan w:val="2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Преподаватель музыкальной школы, концертмейстер</w:t>
            </w:r>
          </w:p>
        </w:tc>
        <w:tc>
          <w:tcPr>
            <w:tcW w:w="580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</w:p>
        </w:tc>
        <w:tc>
          <w:tcPr>
            <w:tcW w:w="477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</w:p>
        </w:tc>
        <w:tc>
          <w:tcPr>
            <w:tcW w:w="499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концертмейстер</w:t>
            </w:r>
          </w:p>
        </w:tc>
        <w:tc>
          <w:tcPr>
            <w:tcW w:w="499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28</w:t>
            </w:r>
          </w:p>
        </w:tc>
        <w:tc>
          <w:tcPr>
            <w:tcW w:w="312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первая</w:t>
            </w:r>
          </w:p>
        </w:tc>
        <w:tc>
          <w:tcPr>
            <w:tcW w:w="383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</w:p>
        </w:tc>
      </w:tr>
      <w:tr w:rsidR="005C37CE" w:rsidRPr="00AB2300" w:rsidTr="00407C3F">
        <w:tc>
          <w:tcPr>
            <w:tcW w:w="262" w:type="pct"/>
            <w:gridSpan w:val="2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</w:p>
        </w:tc>
        <w:tc>
          <w:tcPr>
            <w:tcW w:w="594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proofErr w:type="spellStart"/>
            <w:r w:rsidRPr="00AB2300">
              <w:rPr>
                <w:rFonts w:ascii="Times New Roman" w:hAnsi="Times New Roman"/>
              </w:rPr>
              <w:t>Коробкова</w:t>
            </w:r>
            <w:proofErr w:type="spellEnd"/>
            <w:r w:rsidRPr="00AB2300">
              <w:rPr>
                <w:rFonts w:ascii="Times New Roman" w:hAnsi="Times New Roman"/>
              </w:rPr>
              <w:t xml:space="preserve"> Наталья Юрьевна</w:t>
            </w:r>
          </w:p>
        </w:tc>
        <w:tc>
          <w:tcPr>
            <w:tcW w:w="329" w:type="pct"/>
            <w:gridSpan w:val="2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1967</w:t>
            </w:r>
          </w:p>
        </w:tc>
        <w:tc>
          <w:tcPr>
            <w:tcW w:w="481" w:type="pct"/>
            <w:gridSpan w:val="2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</w:p>
        </w:tc>
        <w:tc>
          <w:tcPr>
            <w:tcW w:w="584" w:type="pct"/>
            <w:gridSpan w:val="2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</w:p>
        </w:tc>
        <w:tc>
          <w:tcPr>
            <w:tcW w:w="580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</w:p>
        </w:tc>
        <w:tc>
          <w:tcPr>
            <w:tcW w:w="477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Организация работы, педагог доп. образования.</w:t>
            </w:r>
          </w:p>
        </w:tc>
        <w:tc>
          <w:tcPr>
            <w:tcW w:w="499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 xml:space="preserve">Преподаватель </w:t>
            </w:r>
            <w:proofErr w:type="spellStart"/>
            <w:r w:rsidRPr="00AB2300">
              <w:rPr>
                <w:rFonts w:ascii="Times New Roman" w:hAnsi="Times New Roman"/>
              </w:rPr>
              <w:t>о.э</w:t>
            </w:r>
            <w:proofErr w:type="spellEnd"/>
            <w:r w:rsidRPr="00AB2300">
              <w:rPr>
                <w:rFonts w:ascii="Times New Roman" w:hAnsi="Times New Roman"/>
              </w:rPr>
              <w:t>.</w:t>
            </w:r>
          </w:p>
        </w:tc>
        <w:tc>
          <w:tcPr>
            <w:tcW w:w="499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18</w:t>
            </w:r>
          </w:p>
        </w:tc>
        <w:tc>
          <w:tcPr>
            <w:tcW w:w="312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</w:p>
        </w:tc>
        <w:tc>
          <w:tcPr>
            <w:tcW w:w="383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</w:p>
        </w:tc>
      </w:tr>
      <w:tr w:rsidR="005C37CE" w:rsidRPr="00AB2300" w:rsidTr="00407C3F">
        <w:tc>
          <w:tcPr>
            <w:tcW w:w="262" w:type="pct"/>
            <w:gridSpan w:val="2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</w:p>
        </w:tc>
        <w:tc>
          <w:tcPr>
            <w:tcW w:w="594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Короленко Сергей Викторович</w:t>
            </w:r>
          </w:p>
        </w:tc>
        <w:tc>
          <w:tcPr>
            <w:tcW w:w="329" w:type="pct"/>
            <w:gridSpan w:val="2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1984</w:t>
            </w:r>
          </w:p>
        </w:tc>
        <w:tc>
          <w:tcPr>
            <w:tcW w:w="481" w:type="pct"/>
            <w:gridSpan w:val="2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</w:p>
        </w:tc>
        <w:tc>
          <w:tcPr>
            <w:tcW w:w="584" w:type="pct"/>
            <w:gridSpan w:val="2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</w:p>
        </w:tc>
        <w:tc>
          <w:tcPr>
            <w:tcW w:w="580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Инструментальное исполнительство</w:t>
            </w:r>
          </w:p>
        </w:tc>
        <w:tc>
          <w:tcPr>
            <w:tcW w:w="477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Артист оркестра, солист ансамбля, преподаватель.</w:t>
            </w:r>
          </w:p>
        </w:tc>
        <w:tc>
          <w:tcPr>
            <w:tcW w:w="499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Духовые инструменты</w:t>
            </w:r>
          </w:p>
        </w:tc>
        <w:tc>
          <w:tcPr>
            <w:tcW w:w="499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bCs/>
              </w:rPr>
            </w:pPr>
            <w:r w:rsidRPr="00AB2300">
              <w:rPr>
                <w:rFonts w:ascii="Times New Roman" w:hAnsi="Times New Roman"/>
                <w:bCs/>
              </w:rPr>
              <w:t>12</w:t>
            </w:r>
          </w:p>
        </w:tc>
        <w:tc>
          <w:tcPr>
            <w:tcW w:w="312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bCs/>
              </w:rPr>
            </w:pPr>
            <w:r w:rsidRPr="00AB2300">
              <w:rPr>
                <w:rFonts w:ascii="Times New Roman" w:hAnsi="Times New Roman"/>
                <w:bCs/>
              </w:rPr>
              <w:t>высшая</w:t>
            </w:r>
          </w:p>
        </w:tc>
        <w:tc>
          <w:tcPr>
            <w:tcW w:w="383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bCs/>
              </w:rPr>
            </w:pPr>
          </w:p>
        </w:tc>
      </w:tr>
      <w:tr w:rsidR="005C37CE" w:rsidRPr="00AB2300" w:rsidTr="00407C3F">
        <w:tc>
          <w:tcPr>
            <w:tcW w:w="262" w:type="pct"/>
            <w:gridSpan w:val="2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</w:p>
        </w:tc>
        <w:tc>
          <w:tcPr>
            <w:tcW w:w="594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Панина Светлана Федоровна</w:t>
            </w:r>
          </w:p>
        </w:tc>
        <w:tc>
          <w:tcPr>
            <w:tcW w:w="329" w:type="pct"/>
            <w:gridSpan w:val="2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1957</w:t>
            </w:r>
          </w:p>
        </w:tc>
        <w:tc>
          <w:tcPr>
            <w:tcW w:w="481" w:type="pct"/>
            <w:gridSpan w:val="2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фортепиано</w:t>
            </w:r>
          </w:p>
        </w:tc>
        <w:tc>
          <w:tcPr>
            <w:tcW w:w="584" w:type="pct"/>
            <w:gridSpan w:val="2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Преподаватель музыкальной школы, концертмейстер</w:t>
            </w:r>
          </w:p>
        </w:tc>
        <w:tc>
          <w:tcPr>
            <w:tcW w:w="580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</w:p>
        </w:tc>
        <w:tc>
          <w:tcPr>
            <w:tcW w:w="477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</w:p>
        </w:tc>
        <w:tc>
          <w:tcPr>
            <w:tcW w:w="499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</w:p>
        </w:tc>
        <w:tc>
          <w:tcPr>
            <w:tcW w:w="499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bCs/>
              </w:rPr>
            </w:pPr>
            <w:r w:rsidRPr="00AB2300">
              <w:rPr>
                <w:rFonts w:ascii="Times New Roman" w:hAnsi="Times New Roman"/>
                <w:bCs/>
              </w:rPr>
              <w:t>44</w:t>
            </w:r>
          </w:p>
        </w:tc>
        <w:tc>
          <w:tcPr>
            <w:tcW w:w="312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bCs/>
              </w:rPr>
            </w:pPr>
            <w:r w:rsidRPr="00AB2300">
              <w:rPr>
                <w:rFonts w:ascii="Times New Roman" w:hAnsi="Times New Roman"/>
                <w:bCs/>
              </w:rPr>
              <w:t>высшая</w:t>
            </w:r>
          </w:p>
        </w:tc>
        <w:tc>
          <w:tcPr>
            <w:tcW w:w="383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bCs/>
              </w:rPr>
            </w:pPr>
            <w:r w:rsidRPr="00AB2300">
              <w:rPr>
                <w:rFonts w:ascii="Times New Roman" w:hAnsi="Times New Roman"/>
                <w:bCs/>
              </w:rPr>
              <w:t xml:space="preserve">Почетный работник </w:t>
            </w:r>
            <w:proofErr w:type="spellStart"/>
            <w:r w:rsidRPr="00AB2300">
              <w:rPr>
                <w:rFonts w:ascii="Times New Roman" w:hAnsi="Times New Roman"/>
                <w:bCs/>
              </w:rPr>
              <w:t>общ.обр</w:t>
            </w:r>
            <w:proofErr w:type="spellEnd"/>
            <w:r w:rsidRPr="00AB2300">
              <w:rPr>
                <w:rFonts w:ascii="Times New Roman" w:hAnsi="Times New Roman"/>
                <w:bCs/>
              </w:rPr>
              <w:t>-я РФ</w:t>
            </w:r>
          </w:p>
        </w:tc>
      </w:tr>
      <w:tr w:rsidR="005C37CE" w:rsidRPr="00AB2300" w:rsidTr="00407C3F">
        <w:tc>
          <w:tcPr>
            <w:tcW w:w="262" w:type="pct"/>
            <w:gridSpan w:val="2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</w:p>
        </w:tc>
        <w:tc>
          <w:tcPr>
            <w:tcW w:w="594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Сурма Сергей Михайлович</w:t>
            </w:r>
          </w:p>
        </w:tc>
        <w:tc>
          <w:tcPr>
            <w:tcW w:w="329" w:type="pct"/>
            <w:gridSpan w:val="2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1958</w:t>
            </w:r>
          </w:p>
        </w:tc>
        <w:tc>
          <w:tcPr>
            <w:tcW w:w="481" w:type="pct"/>
            <w:gridSpan w:val="2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Народные инструменты</w:t>
            </w:r>
          </w:p>
        </w:tc>
        <w:tc>
          <w:tcPr>
            <w:tcW w:w="584" w:type="pct"/>
            <w:gridSpan w:val="2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Руководитель самодеятельного оркестра народных инструментов, преподаватель ДМШ по классу баяна</w:t>
            </w:r>
          </w:p>
        </w:tc>
        <w:tc>
          <w:tcPr>
            <w:tcW w:w="580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история</w:t>
            </w:r>
          </w:p>
        </w:tc>
        <w:tc>
          <w:tcPr>
            <w:tcW w:w="477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  <w:r w:rsidRPr="00AB2300">
              <w:rPr>
                <w:rFonts w:ascii="Times New Roman" w:hAnsi="Times New Roman"/>
              </w:rPr>
              <w:t>Учитель истории и обществоведения</w:t>
            </w:r>
          </w:p>
        </w:tc>
        <w:tc>
          <w:tcPr>
            <w:tcW w:w="499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</w:rPr>
            </w:pPr>
          </w:p>
        </w:tc>
        <w:tc>
          <w:tcPr>
            <w:tcW w:w="499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bCs/>
              </w:rPr>
            </w:pPr>
            <w:r w:rsidRPr="00AB2300">
              <w:rPr>
                <w:rFonts w:ascii="Times New Roman" w:hAnsi="Times New Roman"/>
                <w:bCs/>
              </w:rPr>
              <w:t>42</w:t>
            </w:r>
          </w:p>
        </w:tc>
        <w:tc>
          <w:tcPr>
            <w:tcW w:w="312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bCs/>
              </w:rPr>
            </w:pPr>
            <w:r w:rsidRPr="00AB2300">
              <w:rPr>
                <w:rFonts w:ascii="Times New Roman" w:hAnsi="Times New Roman"/>
                <w:bCs/>
              </w:rPr>
              <w:t>высшая</w:t>
            </w:r>
          </w:p>
        </w:tc>
        <w:tc>
          <w:tcPr>
            <w:tcW w:w="383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bCs/>
              </w:rPr>
            </w:pPr>
            <w:r w:rsidRPr="00AB2300">
              <w:rPr>
                <w:rFonts w:ascii="Times New Roman" w:hAnsi="Times New Roman"/>
                <w:bCs/>
              </w:rPr>
              <w:t xml:space="preserve">Почетный работник </w:t>
            </w:r>
            <w:proofErr w:type="spellStart"/>
            <w:r w:rsidRPr="00AB2300">
              <w:rPr>
                <w:rFonts w:ascii="Times New Roman" w:hAnsi="Times New Roman"/>
                <w:bCs/>
              </w:rPr>
              <w:t>общ.обр</w:t>
            </w:r>
            <w:proofErr w:type="spellEnd"/>
            <w:r w:rsidRPr="00AB2300">
              <w:rPr>
                <w:rFonts w:ascii="Times New Roman" w:hAnsi="Times New Roman"/>
                <w:bCs/>
              </w:rPr>
              <w:t>-я РФ</w:t>
            </w:r>
          </w:p>
        </w:tc>
      </w:tr>
    </w:tbl>
    <w:p w:rsidR="005C37CE" w:rsidRPr="00974740" w:rsidRDefault="005C37CE" w:rsidP="005C37C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5C37CE" w:rsidRPr="00974740" w:rsidRDefault="005C37CE" w:rsidP="005C37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97474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Количественный состав преподавателей</w:t>
      </w:r>
    </w:p>
    <w:tbl>
      <w:tblPr>
        <w:tblW w:w="488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48"/>
        <w:gridCol w:w="2662"/>
        <w:gridCol w:w="3080"/>
        <w:gridCol w:w="2865"/>
      </w:tblGrid>
      <w:tr w:rsidR="005C37CE" w:rsidRPr="00AB2300" w:rsidTr="00407C3F">
        <w:trPr>
          <w:trHeight w:val="700"/>
        </w:trPr>
        <w:tc>
          <w:tcPr>
            <w:tcW w:w="400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AB2300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423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AB2300">
              <w:rPr>
                <w:rFonts w:ascii="Times New Roman" w:hAnsi="Times New Roman"/>
                <w:sz w:val="24"/>
                <w:szCs w:val="24"/>
              </w:rPr>
              <w:t>Название специальности</w:t>
            </w:r>
          </w:p>
        </w:tc>
        <w:tc>
          <w:tcPr>
            <w:tcW w:w="1646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B2300">
              <w:rPr>
                <w:rFonts w:ascii="Times New Roman" w:hAnsi="Times New Roman"/>
                <w:sz w:val="24"/>
                <w:szCs w:val="24"/>
              </w:rPr>
              <w:t>Количество преподавателей</w:t>
            </w:r>
          </w:p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AB2300">
              <w:rPr>
                <w:rFonts w:ascii="Times New Roman" w:hAnsi="Times New Roman"/>
                <w:sz w:val="24"/>
                <w:szCs w:val="24"/>
              </w:rPr>
              <w:t>Основные работники</w:t>
            </w:r>
          </w:p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B2300">
              <w:rPr>
                <w:rFonts w:ascii="Times New Roman" w:hAnsi="Times New Roman"/>
                <w:sz w:val="24"/>
                <w:szCs w:val="24"/>
              </w:rPr>
              <w:t>Количество преподавателей</w:t>
            </w:r>
          </w:p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AB2300">
              <w:rPr>
                <w:rFonts w:ascii="Times New Roman" w:hAnsi="Times New Roman"/>
                <w:sz w:val="24"/>
                <w:szCs w:val="24"/>
              </w:rPr>
              <w:t>Совместители</w:t>
            </w:r>
          </w:p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37CE" w:rsidRPr="00AB2300" w:rsidTr="00407C3F">
        <w:tc>
          <w:tcPr>
            <w:tcW w:w="3469" w:type="pct"/>
            <w:gridSpan w:val="3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AB2300">
              <w:rPr>
                <w:rFonts w:ascii="Times New Roman" w:hAnsi="Times New Roman"/>
                <w:sz w:val="24"/>
                <w:szCs w:val="24"/>
              </w:rPr>
              <w:t>Преподаватели, работающие по одной специальности</w:t>
            </w:r>
          </w:p>
        </w:tc>
        <w:tc>
          <w:tcPr>
            <w:tcW w:w="1531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37CE" w:rsidRPr="00AB2300" w:rsidTr="00407C3F">
        <w:tc>
          <w:tcPr>
            <w:tcW w:w="400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3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AB2300">
              <w:rPr>
                <w:rFonts w:ascii="Times New Roman" w:hAnsi="Times New Roman"/>
                <w:sz w:val="24"/>
                <w:szCs w:val="24"/>
              </w:rPr>
              <w:t>Фортепиано</w:t>
            </w:r>
          </w:p>
        </w:tc>
        <w:tc>
          <w:tcPr>
            <w:tcW w:w="1646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AB230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31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AB230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C37CE" w:rsidRPr="00AB2300" w:rsidTr="00407C3F">
        <w:tc>
          <w:tcPr>
            <w:tcW w:w="400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3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AB2300">
              <w:rPr>
                <w:rFonts w:ascii="Times New Roman" w:hAnsi="Times New Roman"/>
                <w:noProof/>
                <w:sz w:val="24"/>
                <w:szCs w:val="24"/>
              </w:rPr>
              <w:t>Баян</w:t>
            </w:r>
          </w:p>
        </w:tc>
        <w:tc>
          <w:tcPr>
            <w:tcW w:w="1646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AB230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31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AB230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C37CE" w:rsidRPr="00AB2300" w:rsidTr="00407C3F">
        <w:tc>
          <w:tcPr>
            <w:tcW w:w="400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3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AB2300">
              <w:rPr>
                <w:rFonts w:ascii="Times New Roman" w:hAnsi="Times New Roman"/>
                <w:noProof/>
                <w:sz w:val="24"/>
                <w:szCs w:val="24"/>
              </w:rPr>
              <w:t>Аккордеон</w:t>
            </w:r>
          </w:p>
        </w:tc>
        <w:tc>
          <w:tcPr>
            <w:tcW w:w="1646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AB230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31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AB230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C37CE" w:rsidRPr="00AB2300" w:rsidTr="00407C3F">
        <w:tc>
          <w:tcPr>
            <w:tcW w:w="400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3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AB2300">
              <w:rPr>
                <w:rFonts w:ascii="Times New Roman" w:hAnsi="Times New Roman"/>
                <w:noProof/>
                <w:sz w:val="24"/>
                <w:szCs w:val="24"/>
              </w:rPr>
              <w:t>Домра</w:t>
            </w:r>
          </w:p>
        </w:tc>
        <w:tc>
          <w:tcPr>
            <w:tcW w:w="1646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AB230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31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AB230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C37CE" w:rsidRPr="00AB2300" w:rsidTr="00407C3F">
        <w:tc>
          <w:tcPr>
            <w:tcW w:w="400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3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AB2300">
              <w:rPr>
                <w:rFonts w:ascii="Times New Roman" w:hAnsi="Times New Roman"/>
                <w:noProof/>
                <w:sz w:val="24"/>
                <w:szCs w:val="24"/>
              </w:rPr>
              <w:t>Балалайка</w:t>
            </w:r>
          </w:p>
        </w:tc>
        <w:tc>
          <w:tcPr>
            <w:tcW w:w="1646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AB230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31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AB230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C37CE" w:rsidRPr="00AB2300" w:rsidTr="00407C3F">
        <w:tc>
          <w:tcPr>
            <w:tcW w:w="400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3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AB2300">
              <w:rPr>
                <w:rFonts w:ascii="Times New Roman" w:hAnsi="Times New Roman"/>
                <w:noProof/>
                <w:sz w:val="24"/>
                <w:szCs w:val="24"/>
              </w:rPr>
              <w:t>Гусли звончатые</w:t>
            </w:r>
          </w:p>
        </w:tc>
        <w:tc>
          <w:tcPr>
            <w:tcW w:w="1646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AB230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31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AB230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C37CE" w:rsidRPr="00AB2300" w:rsidTr="00407C3F">
        <w:tc>
          <w:tcPr>
            <w:tcW w:w="400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3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AB2300">
              <w:rPr>
                <w:rFonts w:ascii="Times New Roman" w:hAnsi="Times New Roman"/>
                <w:noProof/>
                <w:sz w:val="24"/>
                <w:szCs w:val="24"/>
              </w:rPr>
              <w:t>Гитара</w:t>
            </w:r>
          </w:p>
        </w:tc>
        <w:tc>
          <w:tcPr>
            <w:tcW w:w="1646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AB230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31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AB230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5C37CE" w:rsidRPr="00AB2300" w:rsidTr="00407C3F">
        <w:tc>
          <w:tcPr>
            <w:tcW w:w="400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3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AB2300">
              <w:rPr>
                <w:rFonts w:ascii="Times New Roman" w:hAnsi="Times New Roman"/>
                <w:noProof/>
                <w:sz w:val="24"/>
                <w:szCs w:val="24"/>
              </w:rPr>
              <w:t>Флейта</w:t>
            </w:r>
          </w:p>
        </w:tc>
        <w:tc>
          <w:tcPr>
            <w:tcW w:w="1646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AB230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31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AB230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C37CE" w:rsidRPr="00AB2300" w:rsidTr="00407C3F">
        <w:tc>
          <w:tcPr>
            <w:tcW w:w="400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3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AB2300">
              <w:rPr>
                <w:rFonts w:ascii="Times New Roman" w:hAnsi="Times New Roman"/>
                <w:noProof/>
                <w:sz w:val="24"/>
                <w:szCs w:val="24"/>
              </w:rPr>
              <w:t>Кларнет, саксофон</w:t>
            </w:r>
          </w:p>
        </w:tc>
        <w:tc>
          <w:tcPr>
            <w:tcW w:w="1646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AB230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31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AB230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C37CE" w:rsidRPr="00AB2300" w:rsidTr="00407C3F">
        <w:tc>
          <w:tcPr>
            <w:tcW w:w="400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3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AB2300">
              <w:rPr>
                <w:rFonts w:ascii="Times New Roman" w:hAnsi="Times New Roman"/>
                <w:noProof/>
                <w:sz w:val="24"/>
                <w:szCs w:val="24"/>
              </w:rPr>
              <w:t>Гобой, фагот</w:t>
            </w:r>
          </w:p>
        </w:tc>
        <w:tc>
          <w:tcPr>
            <w:tcW w:w="1646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AB230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31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AB230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C37CE" w:rsidRPr="00AB2300" w:rsidTr="00407C3F">
        <w:tc>
          <w:tcPr>
            <w:tcW w:w="400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3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AB2300">
              <w:rPr>
                <w:rFonts w:ascii="Times New Roman" w:hAnsi="Times New Roman"/>
                <w:noProof/>
                <w:sz w:val="24"/>
                <w:szCs w:val="24"/>
              </w:rPr>
              <w:t>Медные духовые инструменты</w:t>
            </w:r>
          </w:p>
        </w:tc>
        <w:tc>
          <w:tcPr>
            <w:tcW w:w="1646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AB230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31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AB230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C37CE" w:rsidRPr="00AB2300" w:rsidTr="00407C3F">
        <w:tc>
          <w:tcPr>
            <w:tcW w:w="400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3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AB2300">
              <w:rPr>
                <w:rFonts w:ascii="Times New Roman" w:hAnsi="Times New Roman"/>
                <w:noProof/>
                <w:sz w:val="24"/>
                <w:szCs w:val="24"/>
              </w:rPr>
              <w:t>Ударные инструменты</w:t>
            </w:r>
          </w:p>
        </w:tc>
        <w:tc>
          <w:tcPr>
            <w:tcW w:w="1646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AB230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31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AB230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C37CE" w:rsidRPr="00AB2300" w:rsidTr="00407C3F">
        <w:tc>
          <w:tcPr>
            <w:tcW w:w="400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3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AB2300">
              <w:rPr>
                <w:rFonts w:ascii="Times New Roman" w:hAnsi="Times New Roman"/>
                <w:noProof/>
                <w:sz w:val="24"/>
                <w:szCs w:val="24"/>
              </w:rPr>
              <w:t>Теория музыки</w:t>
            </w:r>
          </w:p>
        </w:tc>
        <w:tc>
          <w:tcPr>
            <w:tcW w:w="1646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AB230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31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AB230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C37CE" w:rsidRPr="00AB2300" w:rsidTr="00407C3F">
        <w:tc>
          <w:tcPr>
            <w:tcW w:w="400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3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AB2300">
              <w:rPr>
                <w:rFonts w:ascii="Times New Roman" w:hAnsi="Times New Roman"/>
                <w:noProof/>
                <w:sz w:val="24"/>
                <w:szCs w:val="24"/>
              </w:rPr>
              <w:t>Скрипка</w:t>
            </w:r>
          </w:p>
        </w:tc>
        <w:tc>
          <w:tcPr>
            <w:tcW w:w="1646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AB230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31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AB230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C37CE" w:rsidRPr="00AB2300" w:rsidTr="00407C3F">
        <w:tc>
          <w:tcPr>
            <w:tcW w:w="400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3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AB2300">
              <w:rPr>
                <w:rFonts w:ascii="Times New Roman" w:hAnsi="Times New Roman"/>
                <w:noProof/>
                <w:sz w:val="24"/>
                <w:szCs w:val="24"/>
              </w:rPr>
              <w:t>Альт</w:t>
            </w:r>
          </w:p>
        </w:tc>
        <w:tc>
          <w:tcPr>
            <w:tcW w:w="1646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AB230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31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AB230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C37CE" w:rsidRPr="00AB2300" w:rsidTr="00407C3F">
        <w:tc>
          <w:tcPr>
            <w:tcW w:w="400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3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AB2300">
              <w:rPr>
                <w:rFonts w:ascii="Times New Roman" w:hAnsi="Times New Roman"/>
                <w:noProof/>
                <w:sz w:val="24"/>
                <w:szCs w:val="24"/>
              </w:rPr>
              <w:t>Виолончель</w:t>
            </w:r>
          </w:p>
        </w:tc>
        <w:tc>
          <w:tcPr>
            <w:tcW w:w="1646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AB230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31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AB230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C37CE" w:rsidRPr="00AB2300" w:rsidTr="00407C3F">
        <w:tc>
          <w:tcPr>
            <w:tcW w:w="400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3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AB2300">
              <w:rPr>
                <w:rFonts w:ascii="Times New Roman" w:hAnsi="Times New Roman"/>
                <w:noProof/>
                <w:sz w:val="24"/>
                <w:szCs w:val="24"/>
              </w:rPr>
              <w:t>Контрабас</w:t>
            </w:r>
          </w:p>
        </w:tc>
        <w:tc>
          <w:tcPr>
            <w:tcW w:w="1646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AB230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31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AB230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C37CE" w:rsidRPr="00AB2300" w:rsidTr="00407C3F">
        <w:tc>
          <w:tcPr>
            <w:tcW w:w="400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3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AB2300">
              <w:rPr>
                <w:rFonts w:ascii="Times New Roman" w:hAnsi="Times New Roman"/>
                <w:noProof/>
                <w:sz w:val="24"/>
                <w:szCs w:val="24"/>
              </w:rPr>
              <w:t>Хоровое дирижирование</w:t>
            </w:r>
          </w:p>
        </w:tc>
        <w:tc>
          <w:tcPr>
            <w:tcW w:w="1646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AB230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31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AB230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C37CE" w:rsidRPr="00AB2300" w:rsidTr="00407C3F">
        <w:tc>
          <w:tcPr>
            <w:tcW w:w="400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3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AB2300">
              <w:rPr>
                <w:rFonts w:ascii="Times New Roman" w:hAnsi="Times New Roman"/>
                <w:noProof/>
                <w:sz w:val="24"/>
                <w:szCs w:val="24"/>
              </w:rPr>
              <w:t>Хоровое</w:t>
            </w:r>
          </w:p>
        </w:tc>
        <w:tc>
          <w:tcPr>
            <w:tcW w:w="1646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AB230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31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AB230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5C37CE" w:rsidRPr="00AB2300" w:rsidTr="00407C3F">
        <w:tc>
          <w:tcPr>
            <w:tcW w:w="400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3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AB2300">
              <w:rPr>
                <w:rFonts w:ascii="Times New Roman" w:hAnsi="Times New Roman"/>
                <w:noProof/>
                <w:sz w:val="24"/>
                <w:szCs w:val="24"/>
              </w:rPr>
              <w:t>Преподаватель ИЗО</w:t>
            </w:r>
          </w:p>
        </w:tc>
        <w:tc>
          <w:tcPr>
            <w:tcW w:w="1646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AB230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31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AB230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C37CE" w:rsidRPr="00AB2300" w:rsidTr="00407C3F">
        <w:tc>
          <w:tcPr>
            <w:tcW w:w="400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3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AB2300">
              <w:rPr>
                <w:rFonts w:ascii="Times New Roman" w:hAnsi="Times New Roman"/>
                <w:noProof/>
                <w:sz w:val="24"/>
                <w:szCs w:val="24"/>
              </w:rPr>
              <w:t>Преподаватель ДПИ</w:t>
            </w:r>
          </w:p>
        </w:tc>
        <w:tc>
          <w:tcPr>
            <w:tcW w:w="1646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AB230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31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AB230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C37CE" w:rsidRPr="00AB2300" w:rsidTr="00407C3F">
        <w:tc>
          <w:tcPr>
            <w:tcW w:w="400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3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AB2300">
              <w:rPr>
                <w:rFonts w:ascii="Times New Roman" w:hAnsi="Times New Roman"/>
                <w:noProof/>
                <w:sz w:val="24"/>
                <w:szCs w:val="24"/>
              </w:rPr>
              <w:t>Преподаватель хореографии</w:t>
            </w:r>
          </w:p>
        </w:tc>
        <w:tc>
          <w:tcPr>
            <w:tcW w:w="1646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AB230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31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AB230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C37CE" w:rsidRPr="00AB2300" w:rsidTr="00407C3F">
        <w:tc>
          <w:tcPr>
            <w:tcW w:w="400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3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AB2300">
              <w:rPr>
                <w:rFonts w:ascii="Times New Roman" w:hAnsi="Times New Roman"/>
                <w:sz w:val="24"/>
                <w:szCs w:val="24"/>
              </w:rPr>
              <w:t>Концертмейстер (фортепиано)</w:t>
            </w:r>
            <w:r w:rsidRPr="00AB2300">
              <w:rPr>
                <w:rStyle w:val="ae"/>
                <w:rFonts w:ascii="Times New Roman" w:hAnsi="Times New Roman"/>
                <w:sz w:val="24"/>
                <w:szCs w:val="24"/>
              </w:rPr>
              <w:footnoteReference w:id="5"/>
            </w:r>
          </w:p>
        </w:tc>
        <w:tc>
          <w:tcPr>
            <w:tcW w:w="1646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AB230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31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AB230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C37CE" w:rsidRPr="00AB2300" w:rsidTr="00407C3F">
        <w:tc>
          <w:tcPr>
            <w:tcW w:w="400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3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AB2300">
              <w:rPr>
                <w:rFonts w:ascii="Times New Roman" w:hAnsi="Times New Roman"/>
                <w:sz w:val="24"/>
                <w:szCs w:val="24"/>
              </w:rPr>
              <w:t>Концертмейстер (народные инструменты)</w:t>
            </w:r>
            <w:r w:rsidRPr="00AB2300">
              <w:rPr>
                <w:rStyle w:val="ae"/>
                <w:rFonts w:ascii="Times New Roman" w:hAnsi="Times New Roman"/>
                <w:sz w:val="24"/>
                <w:szCs w:val="24"/>
              </w:rPr>
              <w:footnoteReference w:id="6"/>
            </w:r>
          </w:p>
        </w:tc>
        <w:tc>
          <w:tcPr>
            <w:tcW w:w="1646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AB230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31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AB230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C37CE" w:rsidRPr="00AB2300" w:rsidTr="00407C3F">
        <w:tc>
          <w:tcPr>
            <w:tcW w:w="400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3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AB2300">
              <w:rPr>
                <w:rFonts w:ascii="Times New Roman" w:hAnsi="Times New Roman"/>
                <w:noProof/>
                <w:sz w:val="24"/>
                <w:szCs w:val="24"/>
              </w:rPr>
              <w:t>Прочие</w:t>
            </w:r>
            <w:r w:rsidRPr="00AB2300">
              <w:rPr>
                <w:rStyle w:val="ae"/>
                <w:rFonts w:ascii="Times New Roman" w:hAnsi="Times New Roman"/>
                <w:noProof/>
                <w:sz w:val="24"/>
                <w:szCs w:val="24"/>
              </w:rPr>
              <w:footnoteReference w:id="7"/>
            </w:r>
          </w:p>
        </w:tc>
        <w:tc>
          <w:tcPr>
            <w:tcW w:w="1646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AB230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31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AB230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C37CE" w:rsidRPr="00AB2300" w:rsidTr="00407C3F">
        <w:tc>
          <w:tcPr>
            <w:tcW w:w="400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3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AB2300">
              <w:rPr>
                <w:rFonts w:ascii="Times New Roman" w:hAnsi="Times New Roman"/>
                <w:noProof/>
                <w:sz w:val="24"/>
                <w:szCs w:val="24"/>
              </w:rPr>
              <w:t>Итого (по одной специальности):</w:t>
            </w:r>
          </w:p>
        </w:tc>
        <w:tc>
          <w:tcPr>
            <w:tcW w:w="1646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AB2300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531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AB230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5C37CE" w:rsidRPr="00AB2300" w:rsidTr="00407C3F">
        <w:tc>
          <w:tcPr>
            <w:tcW w:w="5000" w:type="pct"/>
            <w:gridSpan w:val="4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AB2300">
              <w:rPr>
                <w:rFonts w:ascii="Times New Roman" w:hAnsi="Times New Roman"/>
                <w:sz w:val="24"/>
                <w:szCs w:val="24"/>
              </w:rPr>
              <w:t>Преподаватели, работающие по нескольким специальностям (согласно квалификации в дипломах, либо производственной необходимости школы) (совмещение специальностей расписать подробно)</w:t>
            </w:r>
          </w:p>
        </w:tc>
      </w:tr>
      <w:tr w:rsidR="005C37CE" w:rsidRPr="00AB2300" w:rsidTr="00407C3F">
        <w:tc>
          <w:tcPr>
            <w:tcW w:w="3469" w:type="pct"/>
            <w:gridSpan w:val="3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37CE" w:rsidRPr="00AB2300" w:rsidTr="00407C3F">
        <w:tc>
          <w:tcPr>
            <w:tcW w:w="400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AB2300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423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AB2300">
              <w:rPr>
                <w:rFonts w:ascii="Times New Roman" w:hAnsi="Times New Roman"/>
                <w:sz w:val="24"/>
                <w:szCs w:val="24"/>
              </w:rPr>
              <w:t>Специальности по диплому (дипломам) или по производственной необходимости (указать)</w:t>
            </w:r>
          </w:p>
        </w:tc>
        <w:tc>
          <w:tcPr>
            <w:tcW w:w="1646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B2300">
              <w:rPr>
                <w:rFonts w:ascii="Times New Roman" w:hAnsi="Times New Roman"/>
                <w:sz w:val="24"/>
                <w:szCs w:val="24"/>
              </w:rPr>
              <w:t>Количество преподавателей</w:t>
            </w:r>
          </w:p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AB2300">
              <w:rPr>
                <w:rFonts w:ascii="Times New Roman" w:hAnsi="Times New Roman"/>
                <w:sz w:val="24"/>
                <w:szCs w:val="24"/>
              </w:rPr>
              <w:t>Основные работники</w:t>
            </w:r>
          </w:p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B2300">
              <w:rPr>
                <w:rFonts w:ascii="Times New Roman" w:hAnsi="Times New Roman"/>
                <w:sz w:val="24"/>
                <w:szCs w:val="24"/>
              </w:rPr>
              <w:t>Количество преподавателей</w:t>
            </w:r>
          </w:p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AB2300">
              <w:rPr>
                <w:rFonts w:ascii="Times New Roman" w:hAnsi="Times New Roman"/>
                <w:sz w:val="24"/>
                <w:szCs w:val="24"/>
              </w:rPr>
              <w:t>Совместители</w:t>
            </w:r>
          </w:p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37CE" w:rsidRPr="00AB2300" w:rsidTr="00407C3F">
        <w:tc>
          <w:tcPr>
            <w:tcW w:w="400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3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AB2300">
              <w:rPr>
                <w:rFonts w:ascii="Times New Roman" w:hAnsi="Times New Roman"/>
                <w:noProof/>
                <w:sz w:val="24"/>
                <w:szCs w:val="24"/>
              </w:rPr>
              <w:t>Теория музыки, фортепиано</w:t>
            </w:r>
          </w:p>
        </w:tc>
        <w:tc>
          <w:tcPr>
            <w:tcW w:w="1646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AB230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31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AB230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C37CE" w:rsidRPr="00AB2300" w:rsidTr="00407C3F">
        <w:tc>
          <w:tcPr>
            <w:tcW w:w="400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3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AB2300">
              <w:rPr>
                <w:rFonts w:ascii="Times New Roman" w:hAnsi="Times New Roman"/>
                <w:noProof/>
                <w:sz w:val="24"/>
                <w:szCs w:val="24"/>
              </w:rPr>
              <w:t>Хор, вокал</w:t>
            </w:r>
          </w:p>
        </w:tc>
        <w:tc>
          <w:tcPr>
            <w:tcW w:w="1646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AB230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31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AB230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C37CE" w:rsidRPr="00AB2300" w:rsidTr="00407C3F">
        <w:tc>
          <w:tcPr>
            <w:tcW w:w="400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3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AB2300">
              <w:rPr>
                <w:rFonts w:ascii="Times New Roman" w:hAnsi="Times New Roman"/>
                <w:noProof/>
                <w:sz w:val="24"/>
                <w:szCs w:val="24"/>
              </w:rPr>
              <w:t>Аккордеон, синтезатор</w:t>
            </w:r>
          </w:p>
        </w:tc>
        <w:tc>
          <w:tcPr>
            <w:tcW w:w="1646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AB230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31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AB230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C37CE" w:rsidRPr="00AB2300" w:rsidTr="00407C3F">
        <w:tc>
          <w:tcPr>
            <w:tcW w:w="400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3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AB2300">
              <w:rPr>
                <w:rFonts w:ascii="Times New Roman" w:hAnsi="Times New Roman"/>
                <w:noProof/>
                <w:sz w:val="24"/>
                <w:szCs w:val="24"/>
              </w:rPr>
              <w:t>Хор, вокал, теория музыки</w:t>
            </w:r>
          </w:p>
        </w:tc>
        <w:tc>
          <w:tcPr>
            <w:tcW w:w="1646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AB230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31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AB230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C37CE" w:rsidRPr="00AB2300" w:rsidTr="00407C3F">
        <w:tc>
          <w:tcPr>
            <w:tcW w:w="400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3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AB2300">
              <w:rPr>
                <w:rFonts w:ascii="Times New Roman" w:hAnsi="Times New Roman"/>
                <w:noProof/>
                <w:sz w:val="24"/>
                <w:szCs w:val="24"/>
              </w:rPr>
              <w:t xml:space="preserve">Концертмейстер, </w:t>
            </w:r>
            <w:r w:rsidRPr="00AB2300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фортепиано</w:t>
            </w:r>
          </w:p>
        </w:tc>
        <w:tc>
          <w:tcPr>
            <w:tcW w:w="1646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AB2300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531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AB230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C37CE" w:rsidRPr="00AB2300" w:rsidTr="00407C3F">
        <w:tc>
          <w:tcPr>
            <w:tcW w:w="400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3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AB2300">
              <w:rPr>
                <w:rFonts w:ascii="Times New Roman" w:hAnsi="Times New Roman"/>
                <w:noProof/>
                <w:sz w:val="24"/>
                <w:szCs w:val="24"/>
              </w:rPr>
              <w:t>Итого (совмещающих специальности):</w:t>
            </w:r>
          </w:p>
        </w:tc>
        <w:tc>
          <w:tcPr>
            <w:tcW w:w="1646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AB230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31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AB230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5C37CE" w:rsidRPr="00AB2300" w:rsidTr="00407C3F">
        <w:tc>
          <w:tcPr>
            <w:tcW w:w="400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3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AB2300">
              <w:rPr>
                <w:rFonts w:ascii="Times New Roman" w:hAnsi="Times New Roman"/>
                <w:noProof/>
                <w:sz w:val="24"/>
                <w:szCs w:val="24"/>
              </w:rPr>
              <w:t>Всего (всех педагогических работников, без задвоенных):</w:t>
            </w:r>
            <w:r w:rsidRPr="00AB2300">
              <w:rPr>
                <w:rStyle w:val="ae"/>
                <w:rFonts w:ascii="Times New Roman" w:hAnsi="Times New Roman"/>
                <w:b/>
                <w:noProof/>
                <w:sz w:val="24"/>
                <w:szCs w:val="24"/>
              </w:rPr>
              <w:footnoteReference w:id="8"/>
            </w:r>
          </w:p>
        </w:tc>
        <w:tc>
          <w:tcPr>
            <w:tcW w:w="1646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AB2300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531" w:type="pct"/>
          </w:tcPr>
          <w:p w:rsidR="005C37CE" w:rsidRPr="00AB2300" w:rsidRDefault="005C37CE" w:rsidP="00407C3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AB230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</w:tbl>
    <w:p w:rsidR="005C37CE" w:rsidRPr="00180905" w:rsidRDefault="005C37CE" w:rsidP="003B792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0905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Курсы повышения</w:t>
      </w:r>
      <w:r w:rsidR="001809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квалификации: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98"/>
        <w:gridCol w:w="2375"/>
        <w:gridCol w:w="2531"/>
        <w:gridCol w:w="2228"/>
        <w:gridCol w:w="1539"/>
      </w:tblGrid>
      <w:tr w:rsidR="00180905" w:rsidRPr="00180905" w:rsidTr="008B073F">
        <w:tc>
          <w:tcPr>
            <w:tcW w:w="469" w:type="pct"/>
          </w:tcPr>
          <w:p w:rsidR="00180905" w:rsidRPr="00180905" w:rsidRDefault="00180905" w:rsidP="00180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9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241" w:type="pct"/>
          </w:tcPr>
          <w:p w:rsidR="00180905" w:rsidRPr="00180905" w:rsidRDefault="00180905" w:rsidP="00180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9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 преподавателя</w:t>
            </w:r>
          </w:p>
        </w:tc>
        <w:tc>
          <w:tcPr>
            <w:tcW w:w="1322" w:type="pct"/>
          </w:tcPr>
          <w:p w:rsidR="00180905" w:rsidRPr="00180905" w:rsidRDefault="00180905" w:rsidP="00180905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9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проведения учебы и название курса</w:t>
            </w:r>
          </w:p>
        </w:tc>
        <w:tc>
          <w:tcPr>
            <w:tcW w:w="1164" w:type="pct"/>
          </w:tcPr>
          <w:p w:rsidR="00180905" w:rsidRPr="00180905" w:rsidRDefault="00180905" w:rsidP="00180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9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проведения</w:t>
            </w:r>
          </w:p>
        </w:tc>
        <w:tc>
          <w:tcPr>
            <w:tcW w:w="804" w:type="pct"/>
          </w:tcPr>
          <w:p w:rsidR="00180905" w:rsidRPr="00180905" w:rsidRDefault="00180905" w:rsidP="00180905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9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Результаты</w:t>
            </w:r>
          </w:p>
          <w:p w:rsidR="00180905" w:rsidRPr="00180905" w:rsidRDefault="00180905" w:rsidP="00180905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09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(№ удостоверения)</w:t>
            </w:r>
          </w:p>
        </w:tc>
      </w:tr>
      <w:tr w:rsidR="00180905" w:rsidRPr="00180905" w:rsidTr="008B073F">
        <w:tc>
          <w:tcPr>
            <w:tcW w:w="469" w:type="pct"/>
          </w:tcPr>
          <w:p w:rsidR="00180905" w:rsidRPr="00180905" w:rsidRDefault="00180905" w:rsidP="00180905">
            <w:pPr>
              <w:spacing w:after="0" w:line="240" w:lineRule="auto"/>
              <w:ind w:left="5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9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241" w:type="pct"/>
          </w:tcPr>
          <w:p w:rsidR="00180905" w:rsidRPr="00180905" w:rsidRDefault="00180905" w:rsidP="00180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809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Кузаева</w:t>
            </w:r>
            <w:proofErr w:type="spellEnd"/>
            <w:r w:rsidRPr="001809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К.В.</w:t>
            </w:r>
          </w:p>
        </w:tc>
        <w:tc>
          <w:tcPr>
            <w:tcW w:w="1322" w:type="pct"/>
          </w:tcPr>
          <w:p w:rsidR="00180905" w:rsidRPr="00180905" w:rsidRDefault="00180905" w:rsidP="00180905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9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4-6 октября 2019 года прошла курс практических занятий по интенсивной методике обучения </w:t>
            </w:r>
          </w:p>
        </w:tc>
        <w:tc>
          <w:tcPr>
            <w:tcW w:w="1164" w:type="pct"/>
          </w:tcPr>
          <w:p w:rsidR="00180905" w:rsidRPr="00180905" w:rsidRDefault="00180905" w:rsidP="00180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9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Центр эффективных коммуникаций. </w:t>
            </w:r>
          </w:p>
          <w:p w:rsidR="00180905" w:rsidRPr="00180905" w:rsidRDefault="00180905" w:rsidP="00180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9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Москва</w:t>
            </w:r>
          </w:p>
        </w:tc>
        <w:tc>
          <w:tcPr>
            <w:tcW w:w="804" w:type="pct"/>
          </w:tcPr>
          <w:p w:rsidR="00180905" w:rsidRPr="00180905" w:rsidRDefault="00180905" w:rsidP="00180905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80905" w:rsidRPr="00180905" w:rsidTr="008B073F">
        <w:tc>
          <w:tcPr>
            <w:tcW w:w="469" w:type="pct"/>
          </w:tcPr>
          <w:p w:rsidR="00180905" w:rsidRPr="00180905" w:rsidRDefault="00180905" w:rsidP="00180905">
            <w:pPr>
              <w:spacing w:after="0" w:line="240" w:lineRule="auto"/>
              <w:ind w:left="5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9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241" w:type="pct"/>
          </w:tcPr>
          <w:p w:rsidR="00180905" w:rsidRPr="00180905" w:rsidRDefault="00180905" w:rsidP="00180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9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Сурма С.М.</w:t>
            </w:r>
          </w:p>
        </w:tc>
        <w:tc>
          <w:tcPr>
            <w:tcW w:w="1322" w:type="pct"/>
          </w:tcPr>
          <w:p w:rsidR="00180905" w:rsidRPr="00180905" w:rsidRDefault="00180905" w:rsidP="00180905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9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9-16 ноября 2019 года прошел курсы повышения квалификации по теме: «Современные тенденции в преподавании музыкальных дисциплин» в объеме 72 часов</w:t>
            </w:r>
          </w:p>
        </w:tc>
        <w:tc>
          <w:tcPr>
            <w:tcW w:w="1164" w:type="pct"/>
          </w:tcPr>
          <w:p w:rsidR="00180905" w:rsidRPr="00180905" w:rsidRDefault="00180905" w:rsidP="00180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9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ГАПОУ «РМК им. Г. и А. Пироговых»</w:t>
            </w:r>
          </w:p>
        </w:tc>
        <w:tc>
          <w:tcPr>
            <w:tcW w:w="804" w:type="pct"/>
          </w:tcPr>
          <w:p w:rsidR="00180905" w:rsidRPr="00180905" w:rsidRDefault="00180905" w:rsidP="00180905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9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0821</w:t>
            </w:r>
          </w:p>
        </w:tc>
      </w:tr>
      <w:tr w:rsidR="00180905" w:rsidRPr="00180905" w:rsidTr="008B073F">
        <w:tc>
          <w:tcPr>
            <w:tcW w:w="469" w:type="pct"/>
          </w:tcPr>
          <w:p w:rsidR="00180905" w:rsidRPr="00180905" w:rsidRDefault="00180905" w:rsidP="00180905">
            <w:pPr>
              <w:spacing w:after="0" w:line="240" w:lineRule="auto"/>
              <w:ind w:left="5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9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241" w:type="pct"/>
          </w:tcPr>
          <w:p w:rsidR="00180905" w:rsidRPr="00180905" w:rsidRDefault="00180905" w:rsidP="00180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809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Шуварикова</w:t>
            </w:r>
            <w:proofErr w:type="spellEnd"/>
            <w:r w:rsidRPr="001809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С.Д.</w:t>
            </w:r>
          </w:p>
        </w:tc>
        <w:tc>
          <w:tcPr>
            <w:tcW w:w="1322" w:type="pct"/>
          </w:tcPr>
          <w:p w:rsidR="00180905" w:rsidRPr="00180905" w:rsidRDefault="00180905" w:rsidP="00180905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9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9-16 ноября 2019 года прошла курсы повышения квалификации по теме: «Современные тенденции в преподавании музыкальных дисциплин» в объеме 72 часов</w:t>
            </w:r>
          </w:p>
        </w:tc>
        <w:tc>
          <w:tcPr>
            <w:tcW w:w="1164" w:type="pct"/>
          </w:tcPr>
          <w:p w:rsidR="00180905" w:rsidRPr="00180905" w:rsidRDefault="00180905" w:rsidP="00180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9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ГАПОУ «РМК им. Г. и А. Пироговых»</w:t>
            </w:r>
          </w:p>
        </w:tc>
        <w:tc>
          <w:tcPr>
            <w:tcW w:w="804" w:type="pct"/>
          </w:tcPr>
          <w:p w:rsidR="00180905" w:rsidRPr="00180905" w:rsidRDefault="00180905" w:rsidP="00180905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9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0826</w:t>
            </w:r>
          </w:p>
        </w:tc>
      </w:tr>
      <w:tr w:rsidR="00180905" w:rsidRPr="00180905" w:rsidTr="008B073F">
        <w:tc>
          <w:tcPr>
            <w:tcW w:w="469" w:type="pct"/>
          </w:tcPr>
          <w:p w:rsidR="00180905" w:rsidRPr="00180905" w:rsidRDefault="00180905" w:rsidP="00180905">
            <w:pPr>
              <w:spacing w:after="0" w:line="240" w:lineRule="auto"/>
              <w:ind w:left="5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9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241" w:type="pct"/>
          </w:tcPr>
          <w:p w:rsidR="00180905" w:rsidRPr="00180905" w:rsidRDefault="00180905" w:rsidP="00180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809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Чернышова</w:t>
            </w:r>
            <w:proofErr w:type="spellEnd"/>
            <w:r w:rsidRPr="001809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А.С.</w:t>
            </w:r>
          </w:p>
        </w:tc>
        <w:tc>
          <w:tcPr>
            <w:tcW w:w="1322" w:type="pct"/>
          </w:tcPr>
          <w:p w:rsidR="00180905" w:rsidRPr="00180905" w:rsidRDefault="00180905" w:rsidP="00180905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9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5.03 – 23.06. 2020 года курсы повышения квалификации по реализации программ дополнительного профессионального образования педагогических работников образовательных учреждений в области искусств в объеме 72 </w:t>
            </w:r>
            <w:r w:rsidRPr="001809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часов</w:t>
            </w:r>
          </w:p>
        </w:tc>
        <w:tc>
          <w:tcPr>
            <w:tcW w:w="1164" w:type="pct"/>
          </w:tcPr>
          <w:p w:rsidR="00180905" w:rsidRPr="00180905" w:rsidRDefault="00180905" w:rsidP="00180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9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ГАПОУ «РХУ им. Г.К. Вагнера»</w:t>
            </w:r>
          </w:p>
        </w:tc>
        <w:tc>
          <w:tcPr>
            <w:tcW w:w="804" w:type="pct"/>
          </w:tcPr>
          <w:p w:rsidR="00180905" w:rsidRPr="00180905" w:rsidRDefault="00180905" w:rsidP="00180905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9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179</w:t>
            </w:r>
          </w:p>
        </w:tc>
      </w:tr>
      <w:tr w:rsidR="00180905" w:rsidRPr="00180905" w:rsidTr="008B073F">
        <w:tc>
          <w:tcPr>
            <w:tcW w:w="469" w:type="pct"/>
          </w:tcPr>
          <w:p w:rsidR="00180905" w:rsidRPr="00180905" w:rsidRDefault="00180905" w:rsidP="00180905">
            <w:pPr>
              <w:spacing w:after="0" w:line="240" w:lineRule="auto"/>
              <w:ind w:left="5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9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1241" w:type="pct"/>
          </w:tcPr>
          <w:p w:rsidR="00180905" w:rsidRPr="00180905" w:rsidRDefault="00180905" w:rsidP="00180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809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Шуварикова</w:t>
            </w:r>
            <w:proofErr w:type="spellEnd"/>
            <w:r w:rsidRPr="001809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С.Д.</w:t>
            </w:r>
          </w:p>
        </w:tc>
        <w:tc>
          <w:tcPr>
            <w:tcW w:w="1322" w:type="pct"/>
          </w:tcPr>
          <w:p w:rsidR="00180905" w:rsidRPr="00180905" w:rsidRDefault="00180905" w:rsidP="00180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809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1-4 июня 2020 года по теме «Современные технологии управления образовательной организацией дополнительного образования» в объеме 72 часа </w:t>
            </w:r>
          </w:p>
          <w:p w:rsidR="00180905" w:rsidRPr="00180905" w:rsidRDefault="00180905" w:rsidP="00180905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4" w:type="pct"/>
          </w:tcPr>
          <w:p w:rsidR="00180905" w:rsidRPr="00180905" w:rsidRDefault="00180905" w:rsidP="00180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9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Российская академия музыки имени Гнесиных</w:t>
            </w:r>
          </w:p>
        </w:tc>
        <w:tc>
          <w:tcPr>
            <w:tcW w:w="804" w:type="pct"/>
          </w:tcPr>
          <w:p w:rsidR="00180905" w:rsidRPr="00180905" w:rsidRDefault="00180905" w:rsidP="00180905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80905" w:rsidRPr="00180905" w:rsidTr="008B073F">
        <w:tc>
          <w:tcPr>
            <w:tcW w:w="469" w:type="pct"/>
          </w:tcPr>
          <w:p w:rsidR="00180905" w:rsidRPr="00180905" w:rsidRDefault="00180905" w:rsidP="00180905">
            <w:pPr>
              <w:spacing w:after="0" w:line="240" w:lineRule="auto"/>
              <w:ind w:left="5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9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1241" w:type="pct"/>
          </w:tcPr>
          <w:p w:rsidR="00180905" w:rsidRPr="00180905" w:rsidRDefault="00180905" w:rsidP="00180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809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Купцова</w:t>
            </w:r>
            <w:proofErr w:type="spellEnd"/>
            <w:r w:rsidRPr="001809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Т.Г.</w:t>
            </w:r>
          </w:p>
        </w:tc>
        <w:tc>
          <w:tcPr>
            <w:tcW w:w="1322" w:type="pct"/>
          </w:tcPr>
          <w:p w:rsidR="00180905" w:rsidRPr="00180905" w:rsidRDefault="00180905" w:rsidP="00180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809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1-4 июня 2020 года по теме «Современные технологии управления образовательной организацией дополнительного образования» в объеме 72 часа </w:t>
            </w:r>
          </w:p>
          <w:p w:rsidR="00180905" w:rsidRPr="00180905" w:rsidRDefault="00180905" w:rsidP="00180905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4" w:type="pct"/>
          </w:tcPr>
          <w:p w:rsidR="00180905" w:rsidRPr="00180905" w:rsidRDefault="00180905" w:rsidP="00180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9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Российская академия музыки имени Гнесиных</w:t>
            </w:r>
          </w:p>
        </w:tc>
        <w:tc>
          <w:tcPr>
            <w:tcW w:w="804" w:type="pct"/>
          </w:tcPr>
          <w:p w:rsidR="00180905" w:rsidRPr="00180905" w:rsidRDefault="00180905" w:rsidP="00180905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80905" w:rsidRPr="00180905" w:rsidTr="008B073F">
        <w:tc>
          <w:tcPr>
            <w:tcW w:w="469" w:type="pct"/>
          </w:tcPr>
          <w:p w:rsidR="00180905" w:rsidRPr="00180905" w:rsidRDefault="00180905" w:rsidP="00180905">
            <w:pPr>
              <w:spacing w:after="0" w:line="240" w:lineRule="auto"/>
              <w:ind w:left="5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9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1241" w:type="pct"/>
          </w:tcPr>
          <w:p w:rsidR="00180905" w:rsidRPr="00180905" w:rsidRDefault="00180905" w:rsidP="00180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9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Балабанова Р.А.</w:t>
            </w:r>
          </w:p>
        </w:tc>
        <w:tc>
          <w:tcPr>
            <w:tcW w:w="1322" w:type="pct"/>
          </w:tcPr>
          <w:p w:rsidR="00180905" w:rsidRPr="00180905" w:rsidRDefault="00180905" w:rsidP="00180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809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1-4 июня 2020 года по теме «Современные технологии управления образовательной организацией дополнительного образования» в объеме 72 часа </w:t>
            </w:r>
          </w:p>
          <w:p w:rsidR="00180905" w:rsidRPr="00180905" w:rsidRDefault="00180905" w:rsidP="00180905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4" w:type="pct"/>
          </w:tcPr>
          <w:p w:rsidR="00180905" w:rsidRPr="00180905" w:rsidRDefault="00180905" w:rsidP="00180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9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Российская академия музыки имени Гнесиных</w:t>
            </w:r>
          </w:p>
        </w:tc>
        <w:tc>
          <w:tcPr>
            <w:tcW w:w="804" w:type="pct"/>
          </w:tcPr>
          <w:p w:rsidR="00180905" w:rsidRPr="00180905" w:rsidRDefault="00180905" w:rsidP="00180905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80905" w:rsidRPr="00180905" w:rsidTr="008B073F">
        <w:tc>
          <w:tcPr>
            <w:tcW w:w="469" w:type="pct"/>
          </w:tcPr>
          <w:p w:rsidR="00180905" w:rsidRPr="00180905" w:rsidRDefault="00180905" w:rsidP="00180905">
            <w:pPr>
              <w:spacing w:after="0" w:line="240" w:lineRule="auto"/>
              <w:ind w:left="5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9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1241" w:type="pct"/>
          </w:tcPr>
          <w:p w:rsidR="00180905" w:rsidRPr="00180905" w:rsidRDefault="00180905" w:rsidP="00180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809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Востепанова</w:t>
            </w:r>
            <w:proofErr w:type="spellEnd"/>
            <w:r w:rsidRPr="001809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Е.А.</w:t>
            </w:r>
          </w:p>
        </w:tc>
        <w:tc>
          <w:tcPr>
            <w:tcW w:w="1322" w:type="pct"/>
          </w:tcPr>
          <w:p w:rsidR="00180905" w:rsidRPr="00180905" w:rsidRDefault="00180905" w:rsidP="00180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809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1-4 июня 2020 года по теме «Современные технологии управления образовательной организацией дополнительного образования» в объеме 72 часа </w:t>
            </w:r>
          </w:p>
          <w:p w:rsidR="00180905" w:rsidRPr="00180905" w:rsidRDefault="00180905" w:rsidP="00180905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4" w:type="pct"/>
          </w:tcPr>
          <w:p w:rsidR="00180905" w:rsidRPr="00180905" w:rsidRDefault="00180905" w:rsidP="00180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9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Российская академия музыки имени Гнесиных</w:t>
            </w:r>
          </w:p>
        </w:tc>
        <w:tc>
          <w:tcPr>
            <w:tcW w:w="804" w:type="pct"/>
          </w:tcPr>
          <w:p w:rsidR="00180905" w:rsidRPr="00180905" w:rsidRDefault="00180905" w:rsidP="00180905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B073F" w:rsidRPr="008B073F" w:rsidRDefault="008B073F" w:rsidP="008B07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07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Творческие достижения обучающихся (участие в конкурсах, фестивалях, выставках и т.п.)</w:t>
      </w:r>
      <w:r w:rsidRPr="008B073F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ru-RU"/>
        </w:rPr>
        <w:footnoteReference w:id="9"/>
      </w:r>
      <w:r w:rsidRPr="008B07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8B073F" w:rsidRPr="008B073F" w:rsidRDefault="008B073F" w:rsidP="008B073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B073F" w:rsidRPr="008B073F" w:rsidRDefault="008B073F" w:rsidP="008B073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07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Международных:</w:t>
      </w:r>
    </w:p>
    <w:p w:rsidR="008B073F" w:rsidRPr="008B073F" w:rsidRDefault="008B073F" w:rsidP="008B073F">
      <w:pPr>
        <w:spacing w:after="0" w:line="240" w:lineRule="auto"/>
        <w:ind w:firstLine="39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8"/>
        <w:gridCol w:w="39"/>
        <w:gridCol w:w="31"/>
        <w:gridCol w:w="26"/>
        <w:gridCol w:w="23"/>
        <w:gridCol w:w="1662"/>
        <w:gridCol w:w="85"/>
        <w:gridCol w:w="1906"/>
        <w:gridCol w:w="28"/>
        <w:gridCol w:w="1563"/>
        <w:gridCol w:w="62"/>
        <w:gridCol w:w="1741"/>
        <w:gridCol w:w="185"/>
        <w:gridCol w:w="34"/>
        <w:gridCol w:w="1681"/>
      </w:tblGrid>
      <w:tr w:rsidR="008B073F" w:rsidRPr="008B073F" w:rsidTr="00A739B4">
        <w:tc>
          <w:tcPr>
            <w:tcW w:w="210" w:type="pct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985" w:type="pct"/>
            <w:gridSpan w:val="6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 ученика</w:t>
            </w:r>
          </w:p>
        </w:tc>
        <w:tc>
          <w:tcPr>
            <w:tcW w:w="1022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Отделение, специальность, класс</w:t>
            </w:r>
          </w:p>
        </w:tc>
        <w:tc>
          <w:tcPr>
            <w:tcW w:w="859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Преподаватель, </w:t>
            </w:r>
          </w:p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концертмейс</w:t>
            </w: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тер</w:t>
            </w:r>
          </w:p>
        </w:tc>
        <w:tc>
          <w:tcPr>
            <w:tcW w:w="920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Название мероприятия, сроки и место </w:t>
            </w: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проведения</w:t>
            </w:r>
          </w:p>
        </w:tc>
        <w:tc>
          <w:tcPr>
            <w:tcW w:w="1004" w:type="pct"/>
            <w:gridSpan w:val="3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Результат</w:t>
            </w:r>
          </w:p>
        </w:tc>
      </w:tr>
      <w:tr w:rsidR="008B073F" w:rsidRPr="008B073F" w:rsidTr="00A739B4">
        <w:tc>
          <w:tcPr>
            <w:tcW w:w="5000" w:type="pct"/>
            <w:gridSpan w:val="15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Конкурсы, учредителем которых является Министерство культуры РФ, департаменты культуры субъектов РФ, образовательные учреждения культуры и искусства</w:t>
            </w:r>
          </w:p>
        </w:tc>
      </w:tr>
      <w:tr w:rsidR="008B073F" w:rsidRPr="008B073F" w:rsidTr="00A739B4">
        <w:tc>
          <w:tcPr>
            <w:tcW w:w="5000" w:type="pct"/>
            <w:gridSpan w:val="15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Музыкальное отделение</w:t>
            </w:r>
          </w:p>
        </w:tc>
      </w:tr>
      <w:tr w:rsidR="008B073F" w:rsidRPr="008B073F" w:rsidTr="00A739B4">
        <w:tc>
          <w:tcPr>
            <w:tcW w:w="246" w:type="pct"/>
            <w:gridSpan w:val="3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49" w:type="pct"/>
            <w:gridSpan w:val="4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Севальнева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Олеся</w:t>
            </w:r>
          </w:p>
        </w:tc>
        <w:tc>
          <w:tcPr>
            <w:tcW w:w="1022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эстетическое развитие, 2 класс</w:t>
            </w:r>
          </w:p>
        </w:tc>
        <w:tc>
          <w:tcPr>
            <w:tcW w:w="859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Блинова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В.И.</w:t>
            </w:r>
          </w:p>
        </w:tc>
        <w:tc>
          <w:tcPr>
            <w:tcW w:w="920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конкурс-фестиваль под патронатом В. Спивакова «Музыка звезд», Рязань, январь, 2020 год</w:t>
            </w:r>
          </w:p>
        </w:tc>
        <w:tc>
          <w:tcPr>
            <w:tcW w:w="1004" w:type="pct"/>
            <w:gridSpan w:val="3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Лауреат 2 степени</w:t>
            </w:r>
          </w:p>
        </w:tc>
      </w:tr>
      <w:tr w:rsidR="008B073F" w:rsidRPr="008B073F" w:rsidTr="00A739B4">
        <w:tc>
          <w:tcPr>
            <w:tcW w:w="246" w:type="pct"/>
            <w:gridSpan w:val="3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949" w:type="pct"/>
            <w:gridSpan w:val="4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Пригара Кристина</w:t>
            </w:r>
          </w:p>
        </w:tc>
        <w:tc>
          <w:tcPr>
            <w:tcW w:w="1022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эстетическое развитие, 2 класс</w:t>
            </w:r>
          </w:p>
        </w:tc>
        <w:tc>
          <w:tcPr>
            <w:tcW w:w="859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Блинова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В.И.</w:t>
            </w:r>
          </w:p>
        </w:tc>
        <w:tc>
          <w:tcPr>
            <w:tcW w:w="920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конкурс-фестиваль под патронатом В. Спивакова «Музыка звезд», Рязань, январь, 2020 год</w:t>
            </w:r>
          </w:p>
        </w:tc>
        <w:tc>
          <w:tcPr>
            <w:tcW w:w="1004" w:type="pct"/>
            <w:gridSpan w:val="3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Лауреат 2 степени</w:t>
            </w:r>
          </w:p>
        </w:tc>
      </w:tr>
      <w:tr w:rsidR="008B073F" w:rsidRPr="008B073F" w:rsidTr="00A739B4">
        <w:tc>
          <w:tcPr>
            <w:tcW w:w="246" w:type="pct"/>
            <w:gridSpan w:val="3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949" w:type="pct"/>
            <w:gridSpan w:val="4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Ванина София</w:t>
            </w:r>
          </w:p>
        </w:tc>
        <w:tc>
          <w:tcPr>
            <w:tcW w:w="1022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эстетическое развитие, 2 класс</w:t>
            </w:r>
          </w:p>
        </w:tc>
        <w:tc>
          <w:tcPr>
            <w:tcW w:w="859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Блинова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В.И.</w:t>
            </w:r>
          </w:p>
        </w:tc>
        <w:tc>
          <w:tcPr>
            <w:tcW w:w="920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конкурс-фестиваль под патронатом В. Спивакова «Музыка звезд», Рязань, январь, 2020 год</w:t>
            </w:r>
          </w:p>
        </w:tc>
        <w:tc>
          <w:tcPr>
            <w:tcW w:w="1004" w:type="pct"/>
            <w:gridSpan w:val="3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Лауреат 2 степени</w:t>
            </w:r>
          </w:p>
        </w:tc>
      </w:tr>
      <w:tr w:rsidR="008B073F" w:rsidRPr="008B073F" w:rsidTr="00A739B4">
        <w:tc>
          <w:tcPr>
            <w:tcW w:w="246" w:type="pct"/>
            <w:gridSpan w:val="3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949" w:type="pct"/>
            <w:gridSpan w:val="4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Коновалова Наталья</w:t>
            </w:r>
          </w:p>
        </w:tc>
        <w:tc>
          <w:tcPr>
            <w:tcW w:w="1022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эстетическое развитие, 2 класс</w:t>
            </w:r>
          </w:p>
        </w:tc>
        <w:tc>
          <w:tcPr>
            <w:tcW w:w="859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Блинова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В.И.</w:t>
            </w:r>
          </w:p>
        </w:tc>
        <w:tc>
          <w:tcPr>
            <w:tcW w:w="920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конкурс-фестиваль под патронатом В. Спивакова «Музыка звезд», Рязань, январь, 2020 год</w:t>
            </w:r>
          </w:p>
        </w:tc>
        <w:tc>
          <w:tcPr>
            <w:tcW w:w="1004" w:type="pct"/>
            <w:gridSpan w:val="3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 1  степени</w:t>
            </w:r>
          </w:p>
        </w:tc>
      </w:tr>
      <w:tr w:rsidR="008B073F" w:rsidRPr="008B073F" w:rsidTr="00A739B4">
        <w:tc>
          <w:tcPr>
            <w:tcW w:w="246" w:type="pct"/>
            <w:gridSpan w:val="3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949" w:type="pct"/>
            <w:gridSpan w:val="4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Ерешева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Виктория</w:t>
            </w:r>
          </w:p>
        </w:tc>
        <w:tc>
          <w:tcPr>
            <w:tcW w:w="1022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эстетическое развитие, 2 класс</w:t>
            </w:r>
          </w:p>
        </w:tc>
        <w:tc>
          <w:tcPr>
            <w:tcW w:w="859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Блинова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В.И.</w:t>
            </w:r>
          </w:p>
        </w:tc>
        <w:tc>
          <w:tcPr>
            <w:tcW w:w="920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конкурс-фестиваль под патронатом В. Спивакова «Музыка звезд», Рязань, январь, 2020 год</w:t>
            </w:r>
          </w:p>
        </w:tc>
        <w:tc>
          <w:tcPr>
            <w:tcW w:w="1004" w:type="pct"/>
            <w:gridSpan w:val="3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Лауреат 3 степени</w:t>
            </w:r>
          </w:p>
        </w:tc>
      </w:tr>
      <w:tr w:rsidR="008B073F" w:rsidRPr="008B073F" w:rsidTr="00A739B4">
        <w:tc>
          <w:tcPr>
            <w:tcW w:w="246" w:type="pct"/>
            <w:gridSpan w:val="3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949" w:type="pct"/>
            <w:gridSpan w:val="4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Мамонотова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Анна</w:t>
            </w:r>
          </w:p>
        </w:tc>
        <w:tc>
          <w:tcPr>
            <w:tcW w:w="1022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Отд. </w:t>
            </w: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Предпроф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фортепиано</w:t>
            </w:r>
          </w:p>
        </w:tc>
        <w:tc>
          <w:tcPr>
            <w:tcW w:w="859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Нехаева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Т.С.</w:t>
            </w:r>
          </w:p>
        </w:tc>
        <w:tc>
          <w:tcPr>
            <w:tcW w:w="920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Международный конкурс </w:t>
            </w: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«Талант-2020», Москва, март, 2020 год</w:t>
            </w:r>
          </w:p>
        </w:tc>
        <w:tc>
          <w:tcPr>
            <w:tcW w:w="1004" w:type="pct"/>
            <w:gridSpan w:val="3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Дипломант 2 степени</w:t>
            </w:r>
          </w:p>
        </w:tc>
      </w:tr>
      <w:tr w:rsidR="008B073F" w:rsidRPr="008B073F" w:rsidTr="00A739B4">
        <w:tc>
          <w:tcPr>
            <w:tcW w:w="246" w:type="pct"/>
            <w:gridSpan w:val="3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7.</w:t>
            </w:r>
          </w:p>
        </w:tc>
        <w:tc>
          <w:tcPr>
            <w:tcW w:w="949" w:type="pct"/>
            <w:gridSpan w:val="4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Колотилин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Серафим</w:t>
            </w:r>
          </w:p>
        </w:tc>
        <w:tc>
          <w:tcPr>
            <w:tcW w:w="1022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Отд. </w:t>
            </w: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Предпроф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аккордеон</w:t>
            </w:r>
          </w:p>
        </w:tc>
        <w:tc>
          <w:tcPr>
            <w:tcW w:w="859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Александрова Е.В.</w:t>
            </w:r>
          </w:p>
        </w:tc>
        <w:tc>
          <w:tcPr>
            <w:tcW w:w="920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конкурс талантов « Яркие звезды Великой победы», г. Липецк, май 2020 год</w:t>
            </w:r>
          </w:p>
        </w:tc>
        <w:tc>
          <w:tcPr>
            <w:tcW w:w="1004" w:type="pct"/>
            <w:gridSpan w:val="3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Лауреат 1 степени</w:t>
            </w:r>
          </w:p>
        </w:tc>
      </w:tr>
      <w:tr w:rsidR="008B073F" w:rsidRPr="008B073F" w:rsidTr="00A739B4">
        <w:tc>
          <w:tcPr>
            <w:tcW w:w="246" w:type="pct"/>
            <w:gridSpan w:val="3"/>
          </w:tcPr>
          <w:p w:rsidR="008B073F" w:rsidRPr="008B073F" w:rsidRDefault="008B073F" w:rsidP="008B07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949" w:type="pct"/>
            <w:gridSpan w:val="4"/>
          </w:tcPr>
          <w:p w:rsidR="008B073F" w:rsidRPr="008B073F" w:rsidRDefault="008B073F" w:rsidP="008B07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>Воок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Арина</w:t>
            </w:r>
          </w:p>
        </w:tc>
        <w:tc>
          <w:tcPr>
            <w:tcW w:w="1022" w:type="pct"/>
            <w:gridSpan w:val="2"/>
          </w:tcPr>
          <w:p w:rsidR="008B073F" w:rsidRPr="008B073F" w:rsidRDefault="008B073F" w:rsidP="008B07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Музыкальное, фортепиано, </w:t>
            </w: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предпроф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9" w:type="pct"/>
            <w:gridSpan w:val="2"/>
          </w:tcPr>
          <w:p w:rsidR="008B073F" w:rsidRPr="008B073F" w:rsidRDefault="008B073F" w:rsidP="008B07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>Гвоздева Т.В.</w:t>
            </w:r>
          </w:p>
        </w:tc>
        <w:tc>
          <w:tcPr>
            <w:tcW w:w="920" w:type="pct"/>
          </w:tcPr>
          <w:p w:rsidR="008B073F" w:rsidRPr="008B073F" w:rsidRDefault="008B073F" w:rsidP="008B07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Международный конкурс детского, молодежного и взрослого творчества «Битва Талантов», г. Великий Новгород, август 2019 год</w:t>
            </w:r>
          </w:p>
        </w:tc>
        <w:tc>
          <w:tcPr>
            <w:tcW w:w="1004" w:type="pct"/>
            <w:gridSpan w:val="3"/>
          </w:tcPr>
          <w:p w:rsidR="008B073F" w:rsidRPr="008B073F" w:rsidRDefault="008B073F" w:rsidP="008B073F">
            <w:pPr>
              <w:ind w:left="113" w:hanging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8B073F" w:rsidRPr="008B073F" w:rsidTr="00A739B4">
        <w:tc>
          <w:tcPr>
            <w:tcW w:w="246" w:type="pct"/>
            <w:gridSpan w:val="3"/>
          </w:tcPr>
          <w:p w:rsidR="008B073F" w:rsidRPr="008B073F" w:rsidRDefault="008B073F" w:rsidP="008B07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949" w:type="pct"/>
            <w:gridSpan w:val="4"/>
          </w:tcPr>
          <w:p w:rsidR="008B073F" w:rsidRPr="008B073F" w:rsidRDefault="008B073F" w:rsidP="008B07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>Колотилин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Серафим</w:t>
            </w:r>
          </w:p>
        </w:tc>
        <w:tc>
          <w:tcPr>
            <w:tcW w:w="1022" w:type="pct"/>
            <w:gridSpan w:val="2"/>
          </w:tcPr>
          <w:p w:rsidR="008B073F" w:rsidRPr="008B073F" w:rsidRDefault="008B073F" w:rsidP="008B07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Музыкальное, фортепиано, </w:t>
            </w: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предпроф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9" w:type="pct"/>
            <w:gridSpan w:val="2"/>
          </w:tcPr>
          <w:p w:rsidR="008B073F" w:rsidRPr="008B073F" w:rsidRDefault="008B073F" w:rsidP="008B07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>Панина С.Ф.</w:t>
            </w:r>
          </w:p>
        </w:tc>
        <w:tc>
          <w:tcPr>
            <w:tcW w:w="920" w:type="pct"/>
          </w:tcPr>
          <w:p w:rsidR="008B073F" w:rsidRPr="008B073F" w:rsidRDefault="008B073F" w:rsidP="008B07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Международный конкурс для детей и взрослых «</w:t>
            </w: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>Талантикум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>», г. Москва, август, 2019 год</w:t>
            </w:r>
          </w:p>
        </w:tc>
        <w:tc>
          <w:tcPr>
            <w:tcW w:w="1004" w:type="pct"/>
            <w:gridSpan w:val="3"/>
          </w:tcPr>
          <w:p w:rsidR="008B073F" w:rsidRPr="008B073F" w:rsidRDefault="008B073F" w:rsidP="008B073F">
            <w:pPr>
              <w:ind w:left="113" w:hanging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>Лауреат 1 степени</w:t>
            </w:r>
          </w:p>
        </w:tc>
      </w:tr>
      <w:tr w:rsidR="008B073F" w:rsidRPr="008B073F" w:rsidTr="00A739B4">
        <w:tc>
          <w:tcPr>
            <w:tcW w:w="246" w:type="pct"/>
            <w:gridSpan w:val="3"/>
          </w:tcPr>
          <w:p w:rsidR="008B073F" w:rsidRPr="008B073F" w:rsidRDefault="008B073F" w:rsidP="008B07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949" w:type="pct"/>
            <w:gridSpan w:val="4"/>
          </w:tcPr>
          <w:p w:rsidR="008B073F" w:rsidRPr="008B073F" w:rsidRDefault="008B073F" w:rsidP="008B07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>Колотилин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Серафим</w:t>
            </w:r>
          </w:p>
        </w:tc>
        <w:tc>
          <w:tcPr>
            <w:tcW w:w="1022" w:type="pct"/>
            <w:gridSpan w:val="2"/>
          </w:tcPr>
          <w:p w:rsidR="008B073F" w:rsidRPr="008B073F" w:rsidRDefault="008B073F" w:rsidP="008B07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Музыкальное, фортепиано, </w:t>
            </w: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предпроф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9" w:type="pct"/>
            <w:gridSpan w:val="2"/>
          </w:tcPr>
          <w:p w:rsidR="008B073F" w:rsidRPr="008B073F" w:rsidRDefault="008B073F" w:rsidP="008B07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>Панина С.Ф.</w:t>
            </w:r>
          </w:p>
        </w:tc>
        <w:tc>
          <w:tcPr>
            <w:tcW w:w="920" w:type="pct"/>
          </w:tcPr>
          <w:p w:rsidR="008B073F" w:rsidRPr="008B073F" w:rsidRDefault="008B073F" w:rsidP="008B07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Международный конкурс исполнительского мастерства «Золотая звезда», г. Великий Новгород, май 2019 год </w:t>
            </w:r>
          </w:p>
        </w:tc>
        <w:tc>
          <w:tcPr>
            <w:tcW w:w="1004" w:type="pct"/>
            <w:gridSpan w:val="3"/>
          </w:tcPr>
          <w:p w:rsidR="008B073F" w:rsidRPr="008B073F" w:rsidRDefault="008B073F" w:rsidP="008B073F">
            <w:pPr>
              <w:ind w:left="113" w:hanging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>Лауреат 3 степени</w:t>
            </w:r>
          </w:p>
        </w:tc>
      </w:tr>
      <w:tr w:rsidR="008B073F" w:rsidRPr="008B073F" w:rsidTr="00A739B4">
        <w:tc>
          <w:tcPr>
            <w:tcW w:w="246" w:type="pct"/>
            <w:gridSpan w:val="3"/>
          </w:tcPr>
          <w:p w:rsidR="008B073F" w:rsidRPr="008B073F" w:rsidRDefault="008B073F" w:rsidP="008B07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949" w:type="pct"/>
            <w:gridSpan w:val="4"/>
          </w:tcPr>
          <w:p w:rsidR="008B073F" w:rsidRPr="008B073F" w:rsidRDefault="008B073F" w:rsidP="008B07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>Халамцева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Дарья</w:t>
            </w:r>
          </w:p>
        </w:tc>
        <w:tc>
          <w:tcPr>
            <w:tcW w:w="1022" w:type="pct"/>
            <w:gridSpan w:val="2"/>
          </w:tcPr>
          <w:p w:rsidR="008B073F" w:rsidRPr="008B073F" w:rsidRDefault="008B073F" w:rsidP="008B07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Музыкальное, фортепиано, </w:t>
            </w: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предпроф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9" w:type="pct"/>
            <w:gridSpan w:val="2"/>
          </w:tcPr>
          <w:p w:rsidR="008B073F" w:rsidRPr="008B073F" w:rsidRDefault="008B073F" w:rsidP="008B07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Гвоздева Т.В.</w:t>
            </w:r>
          </w:p>
        </w:tc>
        <w:tc>
          <w:tcPr>
            <w:tcW w:w="920" w:type="pct"/>
          </w:tcPr>
          <w:p w:rsidR="008B073F" w:rsidRPr="008B073F" w:rsidRDefault="008B073F" w:rsidP="008B07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Международный конкурс исполнительск</w:t>
            </w: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ого мастерства «Золотая звезда», г. Великий Новгород, май 2019 год </w:t>
            </w:r>
          </w:p>
        </w:tc>
        <w:tc>
          <w:tcPr>
            <w:tcW w:w="1004" w:type="pct"/>
            <w:gridSpan w:val="3"/>
          </w:tcPr>
          <w:p w:rsidR="008B073F" w:rsidRPr="008B073F" w:rsidRDefault="008B073F" w:rsidP="008B073F">
            <w:pPr>
              <w:ind w:left="113" w:hanging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Лауреат 1 степени</w:t>
            </w:r>
          </w:p>
        </w:tc>
      </w:tr>
      <w:tr w:rsidR="008B073F" w:rsidRPr="008B073F" w:rsidTr="00A739B4">
        <w:tc>
          <w:tcPr>
            <w:tcW w:w="246" w:type="pct"/>
            <w:gridSpan w:val="3"/>
          </w:tcPr>
          <w:p w:rsidR="008B073F" w:rsidRPr="008B073F" w:rsidRDefault="008B073F" w:rsidP="008B07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12.</w:t>
            </w:r>
          </w:p>
        </w:tc>
        <w:tc>
          <w:tcPr>
            <w:tcW w:w="949" w:type="pct"/>
            <w:gridSpan w:val="4"/>
          </w:tcPr>
          <w:p w:rsidR="008B073F" w:rsidRPr="008B073F" w:rsidRDefault="008B073F" w:rsidP="008B07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>Попова Анастасия</w:t>
            </w:r>
          </w:p>
        </w:tc>
        <w:tc>
          <w:tcPr>
            <w:tcW w:w="1022" w:type="pct"/>
            <w:gridSpan w:val="2"/>
          </w:tcPr>
          <w:p w:rsidR="008B073F" w:rsidRPr="008B073F" w:rsidRDefault="008B073F" w:rsidP="008B07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Музыкальное, фортепиано, </w:t>
            </w: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предпроф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9" w:type="pct"/>
            <w:gridSpan w:val="2"/>
          </w:tcPr>
          <w:p w:rsidR="008B073F" w:rsidRPr="008B073F" w:rsidRDefault="008B073F" w:rsidP="008B07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>Панина С.Ф.</w:t>
            </w:r>
          </w:p>
        </w:tc>
        <w:tc>
          <w:tcPr>
            <w:tcW w:w="920" w:type="pct"/>
          </w:tcPr>
          <w:p w:rsidR="008B073F" w:rsidRPr="008B073F" w:rsidRDefault="008B073F" w:rsidP="008B07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Международный конкурс исполнительского мастерства «Золотая звезда», г. Великий Новгород, май 2019 год </w:t>
            </w:r>
          </w:p>
        </w:tc>
        <w:tc>
          <w:tcPr>
            <w:tcW w:w="1004" w:type="pct"/>
            <w:gridSpan w:val="3"/>
          </w:tcPr>
          <w:p w:rsidR="008B073F" w:rsidRPr="008B073F" w:rsidRDefault="008B073F" w:rsidP="008B073F">
            <w:pPr>
              <w:ind w:left="113" w:hanging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>Лауреат 1 степени</w:t>
            </w:r>
          </w:p>
        </w:tc>
      </w:tr>
      <w:tr w:rsidR="008B073F" w:rsidRPr="008B073F" w:rsidTr="00A739B4">
        <w:tc>
          <w:tcPr>
            <w:tcW w:w="246" w:type="pct"/>
            <w:gridSpan w:val="3"/>
          </w:tcPr>
          <w:p w:rsidR="008B073F" w:rsidRPr="008B073F" w:rsidRDefault="008B073F" w:rsidP="008B07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949" w:type="pct"/>
            <w:gridSpan w:val="4"/>
          </w:tcPr>
          <w:p w:rsidR="008B073F" w:rsidRPr="008B073F" w:rsidRDefault="008B073F" w:rsidP="008B07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>Маркелова Татьяна</w:t>
            </w:r>
          </w:p>
        </w:tc>
        <w:tc>
          <w:tcPr>
            <w:tcW w:w="1022" w:type="pct"/>
            <w:gridSpan w:val="2"/>
          </w:tcPr>
          <w:p w:rsidR="008B073F" w:rsidRPr="008B073F" w:rsidRDefault="008B073F" w:rsidP="008B07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Музыкальное, фортепиано, </w:t>
            </w: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предпроф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9" w:type="pct"/>
            <w:gridSpan w:val="2"/>
          </w:tcPr>
          <w:p w:rsidR="008B073F" w:rsidRPr="008B073F" w:rsidRDefault="008B073F" w:rsidP="008B07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>Панина С.Ф.</w:t>
            </w:r>
          </w:p>
        </w:tc>
        <w:tc>
          <w:tcPr>
            <w:tcW w:w="920" w:type="pct"/>
          </w:tcPr>
          <w:p w:rsidR="008B073F" w:rsidRPr="008B073F" w:rsidRDefault="008B073F" w:rsidP="008B07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Международный конкурс исполнительского мастерства «Золотая звезда», г. Великий Новгород, май 2019 год </w:t>
            </w:r>
          </w:p>
        </w:tc>
        <w:tc>
          <w:tcPr>
            <w:tcW w:w="1004" w:type="pct"/>
            <w:gridSpan w:val="3"/>
          </w:tcPr>
          <w:p w:rsidR="008B073F" w:rsidRPr="008B073F" w:rsidRDefault="008B073F" w:rsidP="008B073F">
            <w:pPr>
              <w:ind w:left="113" w:hanging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8B073F" w:rsidRPr="008B073F" w:rsidTr="00A739B4">
        <w:tc>
          <w:tcPr>
            <w:tcW w:w="246" w:type="pct"/>
            <w:gridSpan w:val="3"/>
          </w:tcPr>
          <w:p w:rsidR="008B073F" w:rsidRPr="008B073F" w:rsidRDefault="008B073F" w:rsidP="008B07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949" w:type="pct"/>
            <w:gridSpan w:val="4"/>
          </w:tcPr>
          <w:p w:rsidR="008B073F" w:rsidRPr="008B073F" w:rsidRDefault="008B073F" w:rsidP="008B07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>Мамонтова Анна</w:t>
            </w:r>
          </w:p>
        </w:tc>
        <w:tc>
          <w:tcPr>
            <w:tcW w:w="1022" w:type="pct"/>
            <w:gridSpan w:val="2"/>
          </w:tcPr>
          <w:p w:rsidR="008B073F" w:rsidRPr="008B073F" w:rsidRDefault="008B073F" w:rsidP="008B07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Музыкальное, фортепиано, </w:t>
            </w: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предпроф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9" w:type="pct"/>
            <w:gridSpan w:val="2"/>
          </w:tcPr>
          <w:p w:rsidR="008B073F" w:rsidRPr="008B073F" w:rsidRDefault="008B073F" w:rsidP="008B07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>Нехаева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Т.С.</w:t>
            </w:r>
          </w:p>
        </w:tc>
        <w:tc>
          <w:tcPr>
            <w:tcW w:w="920" w:type="pct"/>
          </w:tcPr>
          <w:p w:rsidR="008B073F" w:rsidRPr="008B073F" w:rsidRDefault="008B073F" w:rsidP="008B07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Международный фестиваль-конкурс детского, юношеского и взрослого творчества «Мы звезды», Г. Санкт-Петербург, май 2019 год</w:t>
            </w:r>
          </w:p>
        </w:tc>
        <w:tc>
          <w:tcPr>
            <w:tcW w:w="1004" w:type="pct"/>
            <w:gridSpan w:val="3"/>
          </w:tcPr>
          <w:p w:rsidR="008B073F" w:rsidRPr="008B073F" w:rsidRDefault="008B073F" w:rsidP="008B073F">
            <w:pPr>
              <w:ind w:left="113" w:hanging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>Лауреат 3 степени</w:t>
            </w:r>
          </w:p>
        </w:tc>
      </w:tr>
      <w:tr w:rsidR="008B073F" w:rsidRPr="008B073F" w:rsidTr="00A739B4">
        <w:tc>
          <w:tcPr>
            <w:tcW w:w="246" w:type="pct"/>
            <w:gridSpan w:val="3"/>
          </w:tcPr>
          <w:p w:rsidR="008B073F" w:rsidRPr="008B073F" w:rsidRDefault="008B073F" w:rsidP="008B07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949" w:type="pct"/>
            <w:gridSpan w:val="4"/>
          </w:tcPr>
          <w:p w:rsidR="008B073F" w:rsidRPr="008B073F" w:rsidRDefault="008B073F" w:rsidP="008B07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>Асавкина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Варвара</w:t>
            </w:r>
          </w:p>
        </w:tc>
        <w:tc>
          <w:tcPr>
            <w:tcW w:w="1022" w:type="pct"/>
            <w:gridSpan w:val="2"/>
          </w:tcPr>
          <w:p w:rsidR="008B073F" w:rsidRPr="008B073F" w:rsidRDefault="008B073F" w:rsidP="008B07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Общее эст</w:t>
            </w:r>
            <w:proofErr w:type="gram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азвитие, </w:t>
            </w: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>эстр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>. вокал</w:t>
            </w:r>
          </w:p>
        </w:tc>
        <w:tc>
          <w:tcPr>
            <w:tcW w:w="859" w:type="pct"/>
            <w:gridSpan w:val="2"/>
          </w:tcPr>
          <w:p w:rsidR="008B073F" w:rsidRPr="008B073F" w:rsidRDefault="008B073F" w:rsidP="008B07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>Блинова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В.И.</w:t>
            </w:r>
          </w:p>
        </w:tc>
        <w:tc>
          <w:tcPr>
            <w:tcW w:w="920" w:type="pct"/>
          </w:tcPr>
          <w:p w:rsidR="008B073F" w:rsidRPr="008B073F" w:rsidRDefault="008B073F" w:rsidP="008B07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Международный конкурс-фестиваль творчества и искусств </w:t>
            </w: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«Мелодия ветра», Рязань, октябрь 2019 год</w:t>
            </w:r>
          </w:p>
        </w:tc>
        <w:tc>
          <w:tcPr>
            <w:tcW w:w="1004" w:type="pct"/>
            <w:gridSpan w:val="3"/>
          </w:tcPr>
          <w:p w:rsidR="008B073F" w:rsidRPr="008B073F" w:rsidRDefault="008B073F" w:rsidP="008B073F">
            <w:pPr>
              <w:ind w:left="113" w:hanging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Лауреат 1 степени</w:t>
            </w:r>
          </w:p>
        </w:tc>
      </w:tr>
      <w:tr w:rsidR="008B073F" w:rsidRPr="008B073F" w:rsidTr="00A739B4">
        <w:tc>
          <w:tcPr>
            <w:tcW w:w="246" w:type="pct"/>
            <w:gridSpan w:val="3"/>
          </w:tcPr>
          <w:p w:rsidR="008B073F" w:rsidRPr="008B073F" w:rsidRDefault="008B073F" w:rsidP="008B07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16.</w:t>
            </w:r>
          </w:p>
        </w:tc>
        <w:tc>
          <w:tcPr>
            <w:tcW w:w="949" w:type="pct"/>
            <w:gridSpan w:val="4"/>
          </w:tcPr>
          <w:p w:rsidR="008B073F" w:rsidRPr="008B073F" w:rsidRDefault="008B073F" w:rsidP="008B07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>Колесова Варвара</w:t>
            </w:r>
          </w:p>
        </w:tc>
        <w:tc>
          <w:tcPr>
            <w:tcW w:w="1022" w:type="pct"/>
            <w:gridSpan w:val="2"/>
          </w:tcPr>
          <w:p w:rsidR="008B073F" w:rsidRPr="008B073F" w:rsidRDefault="008B073F" w:rsidP="008B07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Общее эст</w:t>
            </w:r>
            <w:proofErr w:type="gram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азвитие, </w:t>
            </w: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>эстр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>. вокал</w:t>
            </w:r>
          </w:p>
        </w:tc>
        <w:tc>
          <w:tcPr>
            <w:tcW w:w="859" w:type="pct"/>
            <w:gridSpan w:val="2"/>
          </w:tcPr>
          <w:p w:rsidR="008B073F" w:rsidRPr="008B073F" w:rsidRDefault="008B073F" w:rsidP="008B07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>Блинова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В.И.</w:t>
            </w:r>
          </w:p>
        </w:tc>
        <w:tc>
          <w:tcPr>
            <w:tcW w:w="920" w:type="pct"/>
          </w:tcPr>
          <w:p w:rsidR="008B073F" w:rsidRPr="008B073F" w:rsidRDefault="008B073F" w:rsidP="008B07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Международный конкурс-фестиваль творчества и искусств «Мелодия ветра», Рязань, октябрь 2019 год</w:t>
            </w:r>
          </w:p>
        </w:tc>
        <w:tc>
          <w:tcPr>
            <w:tcW w:w="1004" w:type="pct"/>
            <w:gridSpan w:val="3"/>
          </w:tcPr>
          <w:p w:rsidR="008B073F" w:rsidRPr="008B073F" w:rsidRDefault="008B073F" w:rsidP="008B073F">
            <w:pPr>
              <w:ind w:left="113" w:hanging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8B073F" w:rsidRPr="008B073F" w:rsidTr="00A739B4">
        <w:tc>
          <w:tcPr>
            <w:tcW w:w="246" w:type="pct"/>
            <w:gridSpan w:val="3"/>
          </w:tcPr>
          <w:p w:rsidR="008B073F" w:rsidRPr="008B073F" w:rsidRDefault="008B073F" w:rsidP="008B07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949" w:type="pct"/>
            <w:gridSpan w:val="4"/>
          </w:tcPr>
          <w:p w:rsidR="008B073F" w:rsidRPr="008B073F" w:rsidRDefault="008B073F" w:rsidP="008B07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>Севальнева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Олеся</w:t>
            </w:r>
          </w:p>
        </w:tc>
        <w:tc>
          <w:tcPr>
            <w:tcW w:w="1022" w:type="pct"/>
            <w:gridSpan w:val="2"/>
          </w:tcPr>
          <w:p w:rsidR="008B073F" w:rsidRPr="008B073F" w:rsidRDefault="008B073F" w:rsidP="008B07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Общее эст</w:t>
            </w:r>
            <w:proofErr w:type="gram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азвитие, </w:t>
            </w: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>эстр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>. вокал</w:t>
            </w:r>
          </w:p>
        </w:tc>
        <w:tc>
          <w:tcPr>
            <w:tcW w:w="859" w:type="pct"/>
            <w:gridSpan w:val="2"/>
          </w:tcPr>
          <w:p w:rsidR="008B073F" w:rsidRPr="008B073F" w:rsidRDefault="008B073F" w:rsidP="008B07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>Блинова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В.И.</w:t>
            </w:r>
          </w:p>
        </w:tc>
        <w:tc>
          <w:tcPr>
            <w:tcW w:w="920" w:type="pct"/>
          </w:tcPr>
          <w:p w:rsidR="008B073F" w:rsidRPr="008B073F" w:rsidRDefault="008B073F" w:rsidP="008B07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Международный конкурс-фестиваль творчества и искусств «Мелодия ветра», Рязань, октябрь 2019 год</w:t>
            </w:r>
          </w:p>
        </w:tc>
        <w:tc>
          <w:tcPr>
            <w:tcW w:w="1004" w:type="pct"/>
            <w:gridSpan w:val="3"/>
          </w:tcPr>
          <w:p w:rsidR="008B073F" w:rsidRPr="008B073F" w:rsidRDefault="008B073F" w:rsidP="008B073F">
            <w:pPr>
              <w:ind w:left="113" w:hanging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>Диплом 1 степени</w:t>
            </w:r>
          </w:p>
        </w:tc>
      </w:tr>
      <w:tr w:rsidR="008B073F" w:rsidRPr="008B073F" w:rsidTr="00A739B4">
        <w:tc>
          <w:tcPr>
            <w:tcW w:w="5000" w:type="pct"/>
            <w:gridSpan w:val="15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Хореографическое отделение </w:t>
            </w:r>
            <w:proofErr w:type="spellStart"/>
            <w:proofErr w:type="gram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отделение</w:t>
            </w:r>
            <w:proofErr w:type="spellEnd"/>
            <w:proofErr w:type="gramEnd"/>
          </w:p>
        </w:tc>
      </w:tr>
      <w:tr w:rsidR="008B073F" w:rsidRPr="008B073F" w:rsidTr="00A739B4">
        <w:tc>
          <w:tcPr>
            <w:tcW w:w="5000" w:type="pct"/>
            <w:gridSpan w:val="15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73F" w:rsidRPr="008B073F" w:rsidTr="00A739B4">
        <w:tc>
          <w:tcPr>
            <w:tcW w:w="272" w:type="pct"/>
            <w:gridSpan w:val="5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23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Милованова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Софья</w:t>
            </w:r>
          </w:p>
        </w:tc>
        <w:tc>
          <w:tcPr>
            <w:tcW w:w="1022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Хореографическое творчество</w:t>
            </w:r>
          </w:p>
        </w:tc>
        <w:tc>
          <w:tcPr>
            <w:tcW w:w="859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Шуварикова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С.Д.</w:t>
            </w:r>
          </w:p>
        </w:tc>
        <w:tc>
          <w:tcPr>
            <w:tcW w:w="920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конкурс хореографического творчества «Геометрия танца», Москва, декабрь, 2019 год</w:t>
            </w:r>
          </w:p>
        </w:tc>
        <w:tc>
          <w:tcPr>
            <w:tcW w:w="1004" w:type="pct"/>
            <w:gridSpan w:val="3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Лауреат 2 степени</w:t>
            </w:r>
          </w:p>
        </w:tc>
      </w:tr>
      <w:tr w:rsidR="008B073F" w:rsidRPr="008B073F" w:rsidTr="00A739B4">
        <w:tc>
          <w:tcPr>
            <w:tcW w:w="272" w:type="pct"/>
            <w:gridSpan w:val="5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28" w:type="pct"/>
            <w:gridSpan w:val="10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Художественное отделение</w:t>
            </w:r>
          </w:p>
        </w:tc>
      </w:tr>
      <w:tr w:rsidR="008B073F" w:rsidRPr="008B073F" w:rsidTr="00A739B4">
        <w:tc>
          <w:tcPr>
            <w:tcW w:w="272" w:type="pct"/>
            <w:gridSpan w:val="5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3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2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9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0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4" w:type="pct"/>
            <w:gridSpan w:val="3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73F" w:rsidRPr="008B073F" w:rsidTr="00A739B4">
        <w:tc>
          <w:tcPr>
            <w:tcW w:w="272" w:type="pct"/>
            <w:gridSpan w:val="5"/>
          </w:tcPr>
          <w:p w:rsidR="008B073F" w:rsidRPr="008B073F" w:rsidRDefault="008B073F" w:rsidP="008B07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23" w:type="pct"/>
            <w:gridSpan w:val="2"/>
          </w:tcPr>
          <w:p w:rsidR="008B073F" w:rsidRPr="008B073F" w:rsidRDefault="008B073F" w:rsidP="008B07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>Иванюк Екатерина</w:t>
            </w:r>
          </w:p>
        </w:tc>
        <w:tc>
          <w:tcPr>
            <w:tcW w:w="1022" w:type="pct"/>
            <w:gridSpan w:val="2"/>
          </w:tcPr>
          <w:p w:rsidR="008B073F" w:rsidRPr="008B073F" w:rsidRDefault="008B073F" w:rsidP="008B07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Худ. Отд. </w:t>
            </w: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Предпроф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9" w:type="pct"/>
            <w:gridSpan w:val="2"/>
          </w:tcPr>
          <w:p w:rsidR="008B073F" w:rsidRPr="008B073F" w:rsidRDefault="008B073F" w:rsidP="008B07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Бабич А.В.</w:t>
            </w:r>
          </w:p>
        </w:tc>
        <w:tc>
          <w:tcPr>
            <w:tcW w:w="920" w:type="pct"/>
          </w:tcPr>
          <w:p w:rsidR="008B073F" w:rsidRPr="008B073F" w:rsidRDefault="008B073F" w:rsidP="008B07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Международная выставка-конкурс художественных произведений </w:t>
            </w: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детей и юношества, г. Самара, 2019 г.</w:t>
            </w:r>
          </w:p>
        </w:tc>
        <w:tc>
          <w:tcPr>
            <w:tcW w:w="1004" w:type="pct"/>
            <w:gridSpan w:val="3"/>
          </w:tcPr>
          <w:p w:rsidR="008B073F" w:rsidRPr="008B073F" w:rsidRDefault="008B073F" w:rsidP="008B073F">
            <w:pPr>
              <w:ind w:left="113" w:hanging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Диплом 2 степени</w:t>
            </w:r>
          </w:p>
        </w:tc>
      </w:tr>
      <w:tr w:rsidR="008B073F" w:rsidRPr="008B073F" w:rsidTr="00A739B4">
        <w:tc>
          <w:tcPr>
            <w:tcW w:w="272" w:type="pct"/>
            <w:gridSpan w:val="5"/>
          </w:tcPr>
          <w:p w:rsidR="008B073F" w:rsidRPr="008B073F" w:rsidRDefault="008B073F" w:rsidP="008B07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923" w:type="pct"/>
            <w:gridSpan w:val="2"/>
          </w:tcPr>
          <w:p w:rsidR="008B073F" w:rsidRPr="008B073F" w:rsidRDefault="008B073F" w:rsidP="008B07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>Мамушкин Макар</w:t>
            </w:r>
          </w:p>
        </w:tc>
        <w:tc>
          <w:tcPr>
            <w:tcW w:w="1022" w:type="pct"/>
            <w:gridSpan w:val="2"/>
          </w:tcPr>
          <w:p w:rsidR="008B073F" w:rsidRPr="008B073F" w:rsidRDefault="008B073F" w:rsidP="008B07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Худ. Отд. </w:t>
            </w: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Предпроф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9" w:type="pct"/>
            <w:gridSpan w:val="2"/>
          </w:tcPr>
          <w:p w:rsidR="008B073F" w:rsidRPr="008B073F" w:rsidRDefault="008B073F" w:rsidP="008B07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Бабич А.В.</w:t>
            </w:r>
          </w:p>
        </w:tc>
        <w:tc>
          <w:tcPr>
            <w:tcW w:w="920" w:type="pct"/>
          </w:tcPr>
          <w:p w:rsidR="008B073F" w:rsidRPr="008B073F" w:rsidRDefault="008B073F" w:rsidP="008B07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Международная выставка-конкурс художественных произведений детей и юношества, г. Самара, 2019 г.</w:t>
            </w:r>
          </w:p>
        </w:tc>
        <w:tc>
          <w:tcPr>
            <w:tcW w:w="1004" w:type="pct"/>
            <w:gridSpan w:val="3"/>
          </w:tcPr>
          <w:p w:rsidR="008B073F" w:rsidRPr="008B073F" w:rsidRDefault="008B073F" w:rsidP="008B073F">
            <w:pPr>
              <w:ind w:left="113" w:hanging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>Лауреат 3 степени</w:t>
            </w:r>
          </w:p>
        </w:tc>
      </w:tr>
      <w:tr w:rsidR="008B073F" w:rsidRPr="008B073F" w:rsidTr="00A739B4">
        <w:tc>
          <w:tcPr>
            <w:tcW w:w="272" w:type="pct"/>
            <w:gridSpan w:val="5"/>
          </w:tcPr>
          <w:p w:rsidR="008B073F" w:rsidRPr="008B073F" w:rsidRDefault="008B073F" w:rsidP="008B07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23" w:type="pct"/>
            <w:gridSpan w:val="2"/>
          </w:tcPr>
          <w:p w:rsidR="008B073F" w:rsidRPr="008B073F" w:rsidRDefault="008B073F" w:rsidP="008B07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>Громова Яна</w:t>
            </w:r>
          </w:p>
        </w:tc>
        <w:tc>
          <w:tcPr>
            <w:tcW w:w="1022" w:type="pct"/>
            <w:gridSpan w:val="2"/>
          </w:tcPr>
          <w:p w:rsidR="008B073F" w:rsidRPr="008B073F" w:rsidRDefault="008B073F" w:rsidP="008B07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Худ. Отд. </w:t>
            </w: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Предпроф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9" w:type="pct"/>
            <w:gridSpan w:val="2"/>
          </w:tcPr>
          <w:p w:rsidR="008B073F" w:rsidRPr="008B073F" w:rsidRDefault="008B073F" w:rsidP="008B07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Бабич А.В.</w:t>
            </w:r>
          </w:p>
        </w:tc>
        <w:tc>
          <w:tcPr>
            <w:tcW w:w="920" w:type="pct"/>
          </w:tcPr>
          <w:p w:rsidR="008B073F" w:rsidRPr="008B073F" w:rsidRDefault="008B073F" w:rsidP="008B07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Международная выставка-конкурс художественных произведений детей и юношества, г. Самара, 2019 г.</w:t>
            </w:r>
          </w:p>
        </w:tc>
        <w:tc>
          <w:tcPr>
            <w:tcW w:w="1004" w:type="pct"/>
            <w:gridSpan w:val="3"/>
          </w:tcPr>
          <w:p w:rsidR="008B073F" w:rsidRPr="008B073F" w:rsidRDefault="008B073F" w:rsidP="008B073F">
            <w:pPr>
              <w:ind w:left="113" w:hanging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>Диплом 3 степени</w:t>
            </w:r>
          </w:p>
        </w:tc>
      </w:tr>
      <w:tr w:rsidR="008B073F" w:rsidRPr="008B073F" w:rsidTr="00A739B4">
        <w:tc>
          <w:tcPr>
            <w:tcW w:w="272" w:type="pct"/>
            <w:gridSpan w:val="5"/>
          </w:tcPr>
          <w:p w:rsidR="008B073F" w:rsidRPr="008B073F" w:rsidRDefault="008B073F" w:rsidP="008B07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923" w:type="pct"/>
            <w:gridSpan w:val="2"/>
          </w:tcPr>
          <w:p w:rsidR="008B073F" w:rsidRPr="008B073F" w:rsidRDefault="008B073F" w:rsidP="008B07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>Меркулова Кира</w:t>
            </w:r>
          </w:p>
        </w:tc>
        <w:tc>
          <w:tcPr>
            <w:tcW w:w="1022" w:type="pct"/>
            <w:gridSpan w:val="2"/>
          </w:tcPr>
          <w:p w:rsidR="008B073F" w:rsidRPr="008B073F" w:rsidRDefault="008B073F" w:rsidP="008B07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Худ. Отд. </w:t>
            </w: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Предпроф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9" w:type="pct"/>
            <w:gridSpan w:val="2"/>
          </w:tcPr>
          <w:p w:rsidR="008B073F" w:rsidRPr="008B073F" w:rsidRDefault="008B073F" w:rsidP="008B07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Бабич А.В.</w:t>
            </w:r>
          </w:p>
        </w:tc>
        <w:tc>
          <w:tcPr>
            <w:tcW w:w="920" w:type="pct"/>
          </w:tcPr>
          <w:p w:rsidR="008B073F" w:rsidRPr="008B073F" w:rsidRDefault="008B073F" w:rsidP="008B07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Международная выставка-конкурс художественных произведений детей и юношества, г. Самара, 2019 г.</w:t>
            </w:r>
          </w:p>
        </w:tc>
        <w:tc>
          <w:tcPr>
            <w:tcW w:w="1004" w:type="pct"/>
            <w:gridSpan w:val="3"/>
          </w:tcPr>
          <w:p w:rsidR="008B073F" w:rsidRPr="008B073F" w:rsidRDefault="008B073F" w:rsidP="008B073F">
            <w:pPr>
              <w:ind w:left="113" w:hanging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>Диплом 3 степени</w:t>
            </w:r>
          </w:p>
        </w:tc>
      </w:tr>
      <w:tr w:rsidR="008B073F" w:rsidRPr="008B073F" w:rsidTr="00A739B4">
        <w:tc>
          <w:tcPr>
            <w:tcW w:w="272" w:type="pct"/>
            <w:gridSpan w:val="5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3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2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9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0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4" w:type="pct"/>
            <w:gridSpan w:val="3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73F" w:rsidRPr="008B073F" w:rsidTr="00A739B4">
        <w:tc>
          <w:tcPr>
            <w:tcW w:w="246" w:type="pct"/>
            <w:gridSpan w:val="3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949" w:type="pct"/>
            <w:gridSpan w:val="4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учащихся</w:t>
            </w: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  <w:footnoteReference w:id="10"/>
            </w:r>
          </w:p>
        </w:tc>
        <w:tc>
          <w:tcPr>
            <w:tcW w:w="1022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9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педагогических работников</w:t>
            </w: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  <w:footnoteReference w:id="11"/>
            </w:r>
          </w:p>
        </w:tc>
        <w:tc>
          <w:tcPr>
            <w:tcW w:w="920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мероприятий</w:t>
            </w:r>
          </w:p>
        </w:tc>
        <w:tc>
          <w:tcPr>
            <w:tcW w:w="1004" w:type="pct"/>
            <w:gridSpan w:val="3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Лауреаты </w:t>
            </w: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  <w:footnoteReference w:id="12"/>
            </w: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– 16</w:t>
            </w:r>
          </w:p>
          <w:p w:rsidR="008B073F" w:rsidRPr="008B073F" w:rsidRDefault="008B073F" w:rsidP="008B073F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Дипломанты – 6</w:t>
            </w:r>
          </w:p>
          <w:p w:rsidR="008B073F" w:rsidRPr="008B073F" w:rsidRDefault="008B073F" w:rsidP="008B073F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Участники - 0</w:t>
            </w:r>
          </w:p>
        </w:tc>
      </w:tr>
      <w:tr w:rsidR="008B073F" w:rsidRPr="008B073F" w:rsidTr="00A739B4">
        <w:tc>
          <w:tcPr>
            <w:tcW w:w="246" w:type="pct"/>
            <w:gridSpan w:val="3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49" w:type="pct"/>
            <w:gridSpan w:val="4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022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9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20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004" w:type="pct"/>
            <w:gridSpan w:val="3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73F" w:rsidRPr="008B073F" w:rsidTr="00A739B4">
        <w:tc>
          <w:tcPr>
            <w:tcW w:w="5000" w:type="pct"/>
            <w:gridSpan w:val="15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Прочие конкурсы и конкурсы-фестивали</w:t>
            </w:r>
          </w:p>
        </w:tc>
      </w:tr>
      <w:tr w:rsidR="008B073F" w:rsidRPr="008B073F" w:rsidTr="00A739B4">
        <w:tc>
          <w:tcPr>
            <w:tcW w:w="5000" w:type="pct"/>
            <w:gridSpan w:val="15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Музыкальное отделение</w:t>
            </w:r>
          </w:p>
        </w:tc>
      </w:tr>
      <w:tr w:rsidR="008B073F" w:rsidRPr="008B073F" w:rsidTr="00A739B4">
        <w:tblPrEx>
          <w:tblLook w:val="04A0" w:firstRow="1" w:lastRow="0" w:firstColumn="1" w:lastColumn="0" w:noHBand="0" w:noVBand="1"/>
        </w:tblPrEx>
        <w:tc>
          <w:tcPr>
            <w:tcW w:w="260" w:type="pct"/>
            <w:gridSpan w:val="4"/>
          </w:tcPr>
          <w:p w:rsidR="008B073F" w:rsidRPr="008B073F" w:rsidRDefault="008B073F" w:rsidP="008B07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0" w:type="pct"/>
            <w:gridSpan w:val="2"/>
          </w:tcPr>
          <w:p w:rsidR="008B073F" w:rsidRPr="008B073F" w:rsidRDefault="008B073F" w:rsidP="008B07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2" w:type="pct"/>
            <w:gridSpan w:val="2"/>
          </w:tcPr>
          <w:p w:rsidR="008B073F" w:rsidRPr="008B073F" w:rsidRDefault="008B073F" w:rsidP="008B07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pct"/>
            <w:gridSpan w:val="2"/>
          </w:tcPr>
          <w:p w:rsidR="008B073F" w:rsidRPr="008B073F" w:rsidRDefault="008B073F" w:rsidP="008B07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9" w:type="pct"/>
            <w:gridSpan w:val="4"/>
          </w:tcPr>
          <w:p w:rsidR="008B073F" w:rsidRPr="008B073F" w:rsidRDefault="008B073F" w:rsidP="008B07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8" w:type="pct"/>
          </w:tcPr>
          <w:p w:rsidR="008B073F" w:rsidRPr="008B073F" w:rsidRDefault="008B073F" w:rsidP="008B073F">
            <w:pPr>
              <w:ind w:left="113" w:hanging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B073F" w:rsidRPr="008B073F" w:rsidTr="00A739B4">
        <w:tc>
          <w:tcPr>
            <w:tcW w:w="5000" w:type="pct"/>
            <w:gridSpan w:val="15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Художественное отделение</w:t>
            </w:r>
          </w:p>
        </w:tc>
      </w:tr>
      <w:tr w:rsidR="008B073F" w:rsidRPr="008B073F" w:rsidTr="00A739B4">
        <w:tc>
          <w:tcPr>
            <w:tcW w:w="230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65" w:type="pct"/>
            <w:gridSpan w:val="5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Мамушкин Макар</w:t>
            </w:r>
          </w:p>
        </w:tc>
        <w:tc>
          <w:tcPr>
            <w:tcW w:w="1022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Изобразительное искусство</w:t>
            </w:r>
          </w:p>
        </w:tc>
        <w:tc>
          <w:tcPr>
            <w:tcW w:w="859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Бабич А.В.</w:t>
            </w:r>
          </w:p>
        </w:tc>
        <w:tc>
          <w:tcPr>
            <w:tcW w:w="1036" w:type="pct"/>
            <w:gridSpan w:val="3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Международная выставка при поддержке Российского центра науки и </w:t>
            </w:r>
            <w:proofErr w:type="gram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культуры</w:t>
            </w:r>
            <w:proofErr w:type="gram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 Варшаве «Счастье рисовать Россию», Варшава, октябрь, 2019 год</w:t>
            </w:r>
          </w:p>
        </w:tc>
        <w:tc>
          <w:tcPr>
            <w:tcW w:w="888" w:type="pct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Лауреат 3 степени</w:t>
            </w:r>
          </w:p>
        </w:tc>
      </w:tr>
      <w:tr w:rsidR="008B073F" w:rsidRPr="008B073F" w:rsidTr="00A739B4">
        <w:tc>
          <w:tcPr>
            <w:tcW w:w="230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965" w:type="pct"/>
            <w:gridSpan w:val="5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Иванюк Екатерина</w:t>
            </w:r>
          </w:p>
        </w:tc>
        <w:tc>
          <w:tcPr>
            <w:tcW w:w="1022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Изобразительное искусство</w:t>
            </w:r>
          </w:p>
        </w:tc>
        <w:tc>
          <w:tcPr>
            <w:tcW w:w="859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Бабич А.В.</w:t>
            </w:r>
          </w:p>
        </w:tc>
        <w:tc>
          <w:tcPr>
            <w:tcW w:w="1036" w:type="pct"/>
            <w:gridSpan w:val="3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Международная выставка при поддержке Российского центра науки и </w:t>
            </w:r>
            <w:proofErr w:type="gram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культуры</w:t>
            </w:r>
            <w:proofErr w:type="gram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 Варшаве «Счастье рисовать Россию», Варшава, октябрь, 2019 год</w:t>
            </w:r>
          </w:p>
        </w:tc>
        <w:tc>
          <w:tcPr>
            <w:tcW w:w="888" w:type="pct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 2 степени</w:t>
            </w:r>
          </w:p>
        </w:tc>
      </w:tr>
      <w:tr w:rsidR="008B073F" w:rsidRPr="008B073F" w:rsidTr="00A739B4">
        <w:tc>
          <w:tcPr>
            <w:tcW w:w="5000" w:type="pct"/>
            <w:gridSpan w:val="15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Хореографическое отделение</w:t>
            </w:r>
          </w:p>
        </w:tc>
      </w:tr>
      <w:tr w:rsidR="008B073F" w:rsidRPr="008B073F" w:rsidTr="00A739B4">
        <w:tc>
          <w:tcPr>
            <w:tcW w:w="230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5" w:type="pct"/>
            <w:gridSpan w:val="5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2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9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8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6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73F" w:rsidRPr="008B073F" w:rsidTr="00A739B4">
        <w:tc>
          <w:tcPr>
            <w:tcW w:w="230" w:type="pct"/>
            <w:gridSpan w:val="2"/>
          </w:tcPr>
          <w:p w:rsidR="008B073F" w:rsidRPr="008B073F" w:rsidRDefault="008B073F" w:rsidP="008B07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65" w:type="pct"/>
            <w:gridSpan w:val="5"/>
          </w:tcPr>
          <w:p w:rsidR="008B073F" w:rsidRPr="008B073F" w:rsidRDefault="008B073F" w:rsidP="008B07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2" w:type="pct"/>
            <w:gridSpan w:val="2"/>
          </w:tcPr>
          <w:p w:rsidR="008B073F" w:rsidRPr="008B073F" w:rsidRDefault="008B073F" w:rsidP="008B07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9" w:type="pct"/>
            <w:gridSpan w:val="2"/>
          </w:tcPr>
          <w:p w:rsidR="008B073F" w:rsidRPr="008B073F" w:rsidRDefault="008B073F" w:rsidP="008B07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pct"/>
            <w:gridSpan w:val="2"/>
          </w:tcPr>
          <w:p w:rsidR="008B073F" w:rsidRPr="008B073F" w:rsidRDefault="008B073F" w:rsidP="008B07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pct"/>
            <w:gridSpan w:val="2"/>
          </w:tcPr>
          <w:p w:rsidR="008B073F" w:rsidRPr="008B073F" w:rsidRDefault="008B073F" w:rsidP="008B07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B073F" w:rsidRPr="008B073F" w:rsidTr="00A739B4">
        <w:tc>
          <w:tcPr>
            <w:tcW w:w="230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965" w:type="pct"/>
            <w:gridSpan w:val="5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учащихся</w:t>
            </w:r>
          </w:p>
        </w:tc>
        <w:tc>
          <w:tcPr>
            <w:tcW w:w="1022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9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педагогических работников</w:t>
            </w:r>
          </w:p>
        </w:tc>
        <w:tc>
          <w:tcPr>
            <w:tcW w:w="1018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мероприятий</w:t>
            </w:r>
          </w:p>
        </w:tc>
        <w:tc>
          <w:tcPr>
            <w:tcW w:w="906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Лауреаты – 1</w:t>
            </w:r>
          </w:p>
          <w:p w:rsidR="008B073F" w:rsidRPr="008B073F" w:rsidRDefault="008B073F" w:rsidP="008B073F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Дипломанты – 1</w:t>
            </w:r>
          </w:p>
          <w:p w:rsidR="008B073F" w:rsidRPr="008B073F" w:rsidRDefault="008B073F" w:rsidP="008B073F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Участники - 0</w:t>
            </w:r>
          </w:p>
        </w:tc>
      </w:tr>
      <w:tr w:rsidR="008B073F" w:rsidRPr="008B073F" w:rsidTr="00A739B4">
        <w:tc>
          <w:tcPr>
            <w:tcW w:w="230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65" w:type="pct"/>
            <w:gridSpan w:val="5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22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18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6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8B073F" w:rsidRPr="008B073F" w:rsidRDefault="008B073F" w:rsidP="008B073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B073F" w:rsidRPr="008B073F" w:rsidRDefault="008B073F" w:rsidP="008B073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07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Всероссийских:</w:t>
      </w:r>
    </w:p>
    <w:tbl>
      <w:tblPr>
        <w:tblW w:w="49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9"/>
        <w:gridCol w:w="138"/>
        <w:gridCol w:w="1664"/>
        <w:gridCol w:w="1973"/>
        <w:gridCol w:w="1605"/>
        <w:gridCol w:w="2273"/>
        <w:gridCol w:w="1435"/>
      </w:tblGrid>
      <w:tr w:rsidR="008B073F" w:rsidRPr="008B073F" w:rsidTr="00A739B4">
        <w:tc>
          <w:tcPr>
            <w:tcW w:w="205" w:type="pct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951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 ученика</w:t>
            </w:r>
          </w:p>
        </w:tc>
        <w:tc>
          <w:tcPr>
            <w:tcW w:w="1041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Отделение, специальность, класс</w:t>
            </w:r>
          </w:p>
        </w:tc>
        <w:tc>
          <w:tcPr>
            <w:tcW w:w="847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Преподаватель, </w:t>
            </w:r>
          </w:p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концертмейстер</w:t>
            </w:r>
          </w:p>
        </w:tc>
        <w:tc>
          <w:tcPr>
            <w:tcW w:w="1199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мероприятия, сроки и место проведения</w:t>
            </w:r>
          </w:p>
        </w:tc>
        <w:tc>
          <w:tcPr>
            <w:tcW w:w="757" w:type="pct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</w:t>
            </w:r>
          </w:p>
        </w:tc>
      </w:tr>
      <w:tr w:rsidR="008B073F" w:rsidRPr="008B073F" w:rsidTr="00A739B4">
        <w:tc>
          <w:tcPr>
            <w:tcW w:w="5000" w:type="pct"/>
            <w:gridSpan w:val="7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Конкурсы, учредителем которых является Министерство культуры РФ, департаменты культуры субъектов РФ, образовательные учреждения культуры и искусства</w:t>
            </w:r>
          </w:p>
        </w:tc>
      </w:tr>
      <w:tr w:rsidR="008B073F" w:rsidRPr="008B073F" w:rsidTr="00A739B4">
        <w:tc>
          <w:tcPr>
            <w:tcW w:w="5000" w:type="pct"/>
            <w:gridSpan w:val="7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Музыкальное отделение</w:t>
            </w:r>
          </w:p>
        </w:tc>
      </w:tr>
      <w:tr w:rsidR="008B073F" w:rsidRPr="008B073F" w:rsidTr="00A739B4">
        <w:tc>
          <w:tcPr>
            <w:tcW w:w="278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</w:t>
            </w:r>
          </w:p>
        </w:tc>
        <w:tc>
          <w:tcPr>
            <w:tcW w:w="878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Милюкова Ольга</w:t>
            </w:r>
          </w:p>
        </w:tc>
        <w:tc>
          <w:tcPr>
            <w:tcW w:w="1041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эстетическое развитие, народное пение</w:t>
            </w:r>
          </w:p>
        </w:tc>
        <w:tc>
          <w:tcPr>
            <w:tcW w:w="847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Асаева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Л.Н. концертмейстер Калачева М.В.</w:t>
            </w:r>
          </w:p>
        </w:tc>
        <w:tc>
          <w:tcPr>
            <w:tcW w:w="1199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Всероссийский конкурс-фестиваль творчества и искусств «Время зажигать звезды», Рязань, декабрь 2019 год</w:t>
            </w:r>
          </w:p>
        </w:tc>
        <w:tc>
          <w:tcPr>
            <w:tcW w:w="757" w:type="pct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 3 степени</w:t>
            </w:r>
          </w:p>
        </w:tc>
      </w:tr>
      <w:tr w:rsidR="008B073F" w:rsidRPr="008B073F" w:rsidTr="00A739B4">
        <w:tc>
          <w:tcPr>
            <w:tcW w:w="278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78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Кузьминова Варвара</w:t>
            </w:r>
          </w:p>
        </w:tc>
        <w:tc>
          <w:tcPr>
            <w:tcW w:w="1041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эстетическое развитие, народное пение</w:t>
            </w:r>
          </w:p>
        </w:tc>
        <w:tc>
          <w:tcPr>
            <w:tcW w:w="847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Асаева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Л.Н. </w:t>
            </w:r>
          </w:p>
        </w:tc>
        <w:tc>
          <w:tcPr>
            <w:tcW w:w="1199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Открытый Всероссийский конкурс юных талантов «Рязань 2020», </w:t>
            </w:r>
          </w:p>
        </w:tc>
        <w:tc>
          <w:tcPr>
            <w:tcW w:w="757" w:type="pct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 3 степени</w:t>
            </w:r>
          </w:p>
        </w:tc>
      </w:tr>
      <w:tr w:rsidR="008B073F" w:rsidRPr="008B073F" w:rsidTr="00A739B4">
        <w:tc>
          <w:tcPr>
            <w:tcW w:w="5000" w:type="pct"/>
            <w:gridSpan w:val="7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Художественное отделение</w:t>
            </w:r>
          </w:p>
        </w:tc>
      </w:tr>
      <w:tr w:rsidR="008B073F" w:rsidRPr="008B073F" w:rsidTr="00A739B4">
        <w:tc>
          <w:tcPr>
            <w:tcW w:w="278" w:type="pct"/>
            <w:gridSpan w:val="2"/>
          </w:tcPr>
          <w:p w:rsidR="008B073F" w:rsidRPr="008B073F" w:rsidRDefault="008B073F" w:rsidP="008B073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pct"/>
          </w:tcPr>
          <w:p w:rsidR="008B073F" w:rsidRPr="008B073F" w:rsidRDefault="008B073F" w:rsidP="008B073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1" w:type="pct"/>
          </w:tcPr>
          <w:p w:rsidR="008B073F" w:rsidRPr="008B073F" w:rsidRDefault="008B073F" w:rsidP="008B073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7" w:type="pct"/>
          </w:tcPr>
          <w:p w:rsidR="008B073F" w:rsidRPr="008B073F" w:rsidRDefault="008B073F" w:rsidP="008B073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9" w:type="pct"/>
          </w:tcPr>
          <w:p w:rsidR="008B073F" w:rsidRPr="008B073F" w:rsidRDefault="008B073F" w:rsidP="008B073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pct"/>
          </w:tcPr>
          <w:p w:rsidR="008B073F" w:rsidRPr="008B073F" w:rsidRDefault="008B073F" w:rsidP="008B073F">
            <w:pPr>
              <w:spacing w:after="0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B073F" w:rsidRPr="008B073F" w:rsidTr="00A739B4">
        <w:tc>
          <w:tcPr>
            <w:tcW w:w="278" w:type="pct"/>
            <w:gridSpan w:val="2"/>
          </w:tcPr>
          <w:p w:rsidR="008B073F" w:rsidRPr="008B073F" w:rsidRDefault="008B073F" w:rsidP="008B073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78" w:type="pct"/>
          </w:tcPr>
          <w:p w:rsidR="008B073F" w:rsidRPr="008B073F" w:rsidRDefault="008B073F" w:rsidP="008B073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1" w:type="pct"/>
          </w:tcPr>
          <w:p w:rsidR="008B073F" w:rsidRPr="008B073F" w:rsidRDefault="008B073F" w:rsidP="008B073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7" w:type="pct"/>
          </w:tcPr>
          <w:p w:rsidR="008B073F" w:rsidRPr="008B073F" w:rsidRDefault="008B073F" w:rsidP="008B073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9" w:type="pct"/>
          </w:tcPr>
          <w:p w:rsidR="008B073F" w:rsidRPr="008B073F" w:rsidRDefault="008B073F" w:rsidP="008B073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pct"/>
          </w:tcPr>
          <w:p w:rsidR="008B073F" w:rsidRPr="008B073F" w:rsidRDefault="008B073F" w:rsidP="008B073F">
            <w:pPr>
              <w:spacing w:after="0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B073F" w:rsidRPr="008B073F" w:rsidTr="00A739B4">
        <w:tc>
          <w:tcPr>
            <w:tcW w:w="278" w:type="pct"/>
            <w:gridSpan w:val="2"/>
          </w:tcPr>
          <w:p w:rsidR="008B073F" w:rsidRPr="008B073F" w:rsidRDefault="008B073F" w:rsidP="008B073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pct"/>
          </w:tcPr>
          <w:p w:rsidR="008B073F" w:rsidRPr="008B073F" w:rsidRDefault="008B073F" w:rsidP="008B073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1" w:type="pct"/>
          </w:tcPr>
          <w:p w:rsidR="008B073F" w:rsidRPr="008B073F" w:rsidRDefault="008B073F" w:rsidP="008B073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7" w:type="pct"/>
          </w:tcPr>
          <w:p w:rsidR="008B073F" w:rsidRPr="008B073F" w:rsidRDefault="008B073F" w:rsidP="008B073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9" w:type="pct"/>
          </w:tcPr>
          <w:p w:rsidR="008B073F" w:rsidRPr="008B073F" w:rsidRDefault="008B073F" w:rsidP="008B073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pct"/>
          </w:tcPr>
          <w:p w:rsidR="008B073F" w:rsidRPr="008B073F" w:rsidRDefault="008B073F" w:rsidP="008B073F">
            <w:pPr>
              <w:spacing w:after="0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B073F" w:rsidRPr="008B073F" w:rsidTr="00A739B4">
        <w:tc>
          <w:tcPr>
            <w:tcW w:w="278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878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учащихся</w:t>
            </w:r>
          </w:p>
        </w:tc>
        <w:tc>
          <w:tcPr>
            <w:tcW w:w="1041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7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педагогических работников</w:t>
            </w:r>
          </w:p>
        </w:tc>
        <w:tc>
          <w:tcPr>
            <w:tcW w:w="1199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мероприятий</w:t>
            </w:r>
          </w:p>
        </w:tc>
        <w:tc>
          <w:tcPr>
            <w:tcW w:w="757" w:type="pct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Лауреаты– 0</w:t>
            </w:r>
          </w:p>
          <w:p w:rsidR="008B073F" w:rsidRPr="008B073F" w:rsidRDefault="008B073F" w:rsidP="008B073F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Дипломанты – 2</w:t>
            </w:r>
          </w:p>
          <w:p w:rsidR="008B073F" w:rsidRPr="008B073F" w:rsidRDefault="008B073F" w:rsidP="008B073F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Участники - 0</w:t>
            </w:r>
          </w:p>
        </w:tc>
      </w:tr>
      <w:tr w:rsidR="008B073F" w:rsidRPr="008B073F" w:rsidTr="00A739B4">
        <w:tc>
          <w:tcPr>
            <w:tcW w:w="278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78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41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7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99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57" w:type="pct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73F" w:rsidRPr="008B073F" w:rsidTr="00A739B4">
        <w:tc>
          <w:tcPr>
            <w:tcW w:w="5000" w:type="pct"/>
            <w:gridSpan w:val="7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Прочие конкурсы и конкурсы-фестивали</w:t>
            </w:r>
          </w:p>
        </w:tc>
      </w:tr>
      <w:tr w:rsidR="008B073F" w:rsidRPr="008B073F" w:rsidTr="00A739B4">
        <w:tc>
          <w:tcPr>
            <w:tcW w:w="5000" w:type="pct"/>
            <w:gridSpan w:val="7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Музыкальное отделение</w:t>
            </w:r>
          </w:p>
        </w:tc>
      </w:tr>
      <w:tr w:rsidR="008B073F" w:rsidRPr="008B073F" w:rsidTr="00A739B4">
        <w:tc>
          <w:tcPr>
            <w:tcW w:w="278" w:type="pct"/>
            <w:gridSpan w:val="2"/>
          </w:tcPr>
          <w:p w:rsidR="008B073F" w:rsidRPr="008B073F" w:rsidRDefault="008B073F" w:rsidP="008B07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78" w:type="pct"/>
          </w:tcPr>
          <w:p w:rsidR="008B073F" w:rsidRPr="008B073F" w:rsidRDefault="008B073F" w:rsidP="008B07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>Милюкова Ольга</w:t>
            </w:r>
          </w:p>
        </w:tc>
        <w:tc>
          <w:tcPr>
            <w:tcW w:w="1041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эстетическое развитие, народное пение</w:t>
            </w:r>
          </w:p>
        </w:tc>
        <w:tc>
          <w:tcPr>
            <w:tcW w:w="847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Асаева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Л.. </w:t>
            </w: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концетмейстер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Калачева М.В.</w:t>
            </w:r>
          </w:p>
        </w:tc>
        <w:tc>
          <w:tcPr>
            <w:tcW w:w="1199" w:type="pct"/>
          </w:tcPr>
          <w:p w:rsidR="008B073F" w:rsidRPr="008B073F" w:rsidRDefault="008B073F" w:rsidP="008B07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Всероссийский фестиваль-конкурс «Краски осени», Рязань, ноябрь, 2019 год</w:t>
            </w:r>
          </w:p>
        </w:tc>
        <w:tc>
          <w:tcPr>
            <w:tcW w:w="757" w:type="pct"/>
          </w:tcPr>
          <w:p w:rsidR="008B073F" w:rsidRPr="008B073F" w:rsidRDefault="008B073F" w:rsidP="008B073F">
            <w:pPr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>Лауреат 1 степени</w:t>
            </w:r>
          </w:p>
        </w:tc>
      </w:tr>
      <w:tr w:rsidR="008B073F" w:rsidRPr="008B073F" w:rsidTr="00A739B4">
        <w:tc>
          <w:tcPr>
            <w:tcW w:w="278" w:type="pct"/>
            <w:gridSpan w:val="2"/>
          </w:tcPr>
          <w:p w:rsidR="008B073F" w:rsidRPr="008B073F" w:rsidRDefault="008B073F" w:rsidP="008B07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78" w:type="pct"/>
          </w:tcPr>
          <w:p w:rsidR="008B073F" w:rsidRPr="008B073F" w:rsidRDefault="008B073F" w:rsidP="008B07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>Четокина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Варвара</w:t>
            </w:r>
          </w:p>
        </w:tc>
        <w:tc>
          <w:tcPr>
            <w:tcW w:w="1041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эстетическое развитие, народное пение</w:t>
            </w:r>
          </w:p>
        </w:tc>
        <w:tc>
          <w:tcPr>
            <w:tcW w:w="847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Асаева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Л.. </w:t>
            </w: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концетмейстер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Калачева М.В.</w:t>
            </w:r>
          </w:p>
        </w:tc>
        <w:tc>
          <w:tcPr>
            <w:tcW w:w="1199" w:type="pct"/>
          </w:tcPr>
          <w:p w:rsidR="008B073F" w:rsidRPr="008B073F" w:rsidRDefault="008B073F" w:rsidP="008B07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Всероссийский фестиваль-конкурс «Краски осени», Рязань, ноябрь, 2019 год</w:t>
            </w:r>
          </w:p>
        </w:tc>
        <w:tc>
          <w:tcPr>
            <w:tcW w:w="757" w:type="pct"/>
          </w:tcPr>
          <w:p w:rsidR="008B073F" w:rsidRPr="008B073F" w:rsidRDefault="008B073F" w:rsidP="008B073F">
            <w:pPr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>Лауреат 1 степени</w:t>
            </w:r>
          </w:p>
        </w:tc>
      </w:tr>
      <w:tr w:rsidR="008B073F" w:rsidRPr="008B073F" w:rsidTr="00A739B4">
        <w:tc>
          <w:tcPr>
            <w:tcW w:w="278" w:type="pct"/>
            <w:gridSpan w:val="2"/>
          </w:tcPr>
          <w:p w:rsidR="008B073F" w:rsidRPr="008B073F" w:rsidRDefault="008B073F" w:rsidP="008B07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78" w:type="pct"/>
          </w:tcPr>
          <w:p w:rsidR="008B073F" w:rsidRPr="008B073F" w:rsidRDefault="008B073F" w:rsidP="008B07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>Баркевич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Мария</w:t>
            </w:r>
          </w:p>
        </w:tc>
        <w:tc>
          <w:tcPr>
            <w:tcW w:w="1041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эстетическое развитие, народное пение</w:t>
            </w:r>
          </w:p>
        </w:tc>
        <w:tc>
          <w:tcPr>
            <w:tcW w:w="847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Асаева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Л.. </w:t>
            </w: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концетмейстер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Калачева М.В.</w:t>
            </w:r>
          </w:p>
        </w:tc>
        <w:tc>
          <w:tcPr>
            <w:tcW w:w="1199" w:type="pct"/>
          </w:tcPr>
          <w:p w:rsidR="008B073F" w:rsidRPr="008B073F" w:rsidRDefault="008B073F" w:rsidP="008B07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Всероссийский фестиваль-конкурс «Краски осени», Рязань, ноябрь, 2019 год</w:t>
            </w:r>
          </w:p>
        </w:tc>
        <w:tc>
          <w:tcPr>
            <w:tcW w:w="757" w:type="pct"/>
          </w:tcPr>
          <w:p w:rsidR="008B073F" w:rsidRPr="008B073F" w:rsidRDefault="008B073F" w:rsidP="008B073F">
            <w:pPr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>Лауреат 3 степени</w:t>
            </w:r>
          </w:p>
        </w:tc>
      </w:tr>
      <w:tr w:rsidR="008B073F" w:rsidRPr="008B073F" w:rsidTr="00A739B4">
        <w:tc>
          <w:tcPr>
            <w:tcW w:w="5000" w:type="pct"/>
            <w:gridSpan w:val="7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Художественное отделение</w:t>
            </w:r>
          </w:p>
        </w:tc>
      </w:tr>
      <w:tr w:rsidR="008B073F" w:rsidRPr="008B073F" w:rsidTr="00A739B4">
        <w:tc>
          <w:tcPr>
            <w:tcW w:w="278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8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1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7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9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7" w:type="pct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B073F" w:rsidRPr="008B073F" w:rsidTr="00A739B4">
        <w:tc>
          <w:tcPr>
            <w:tcW w:w="278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78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1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7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9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7" w:type="pct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B073F" w:rsidRPr="008B073F" w:rsidTr="00A739B4">
        <w:tc>
          <w:tcPr>
            <w:tcW w:w="5000" w:type="pct"/>
            <w:gridSpan w:val="7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Хореографическое отделение</w:t>
            </w:r>
          </w:p>
        </w:tc>
      </w:tr>
      <w:tr w:rsidR="008B073F" w:rsidRPr="008B073F" w:rsidTr="00A739B4">
        <w:tc>
          <w:tcPr>
            <w:tcW w:w="278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78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1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7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9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7" w:type="pct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73F" w:rsidRPr="008B073F" w:rsidTr="00A739B4">
        <w:tc>
          <w:tcPr>
            <w:tcW w:w="278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8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1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7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9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7" w:type="pct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73F" w:rsidRPr="008B073F" w:rsidTr="00A739B4">
        <w:tc>
          <w:tcPr>
            <w:tcW w:w="278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</w:t>
            </w: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ого:</w:t>
            </w:r>
          </w:p>
        </w:tc>
        <w:tc>
          <w:tcPr>
            <w:tcW w:w="878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Количество </w:t>
            </w: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учащихся</w:t>
            </w:r>
          </w:p>
        </w:tc>
        <w:tc>
          <w:tcPr>
            <w:tcW w:w="1041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847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Количество </w:t>
            </w: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педагогических работников</w:t>
            </w:r>
          </w:p>
        </w:tc>
        <w:tc>
          <w:tcPr>
            <w:tcW w:w="1199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Количество </w:t>
            </w: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мероприятий</w:t>
            </w:r>
          </w:p>
        </w:tc>
        <w:tc>
          <w:tcPr>
            <w:tcW w:w="757" w:type="pct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Лауреаты </w:t>
            </w: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– 3</w:t>
            </w:r>
          </w:p>
          <w:p w:rsidR="008B073F" w:rsidRPr="008B073F" w:rsidRDefault="008B073F" w:rsidP="008B073F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Дипломанты – 0</w:t>
            </w:r>
          </w:p>
          <w:p w:rsidR="008B073F" w:rsidRPr="008B073F" w:rsidRDefault="008B073F" w:rsidP="008B073F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Участники -0</w:t>
            </w:r>
          </w:p>
        </w:tc>
      </w:tr>
      <w:tr w:rsidR="008B073F" w:rsidRPr="008B073F" w:rsidTr="00A739B4">
        <w:tc>
          <w:tcPr>
            <w:tcW w:w="278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78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41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7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99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7" w:type="pct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8B073F" w:rsidRPr="008B073F" w:rsidRDefault="008B073F" w:rsidP="008B073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07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Межрегиональных: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1702"/>
        <w:gridCol w:w="1910"/>
        <w:gridCol w:w="1631"/>
        <w:gridCol w:w="2268"/>
        <w:gridCol w:w="1526"/>
      </w:tblGrid>
      <w:tr w:rsidR="008B073F" w:rsidRPr="008B073F" w:rsidTr="00A739B4">
        <w:tc>
          <w:tcPr>
            <w:tcW w:w="279" w:type="pct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889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 ученика</w:t>
            </w:r>
          </w:p>
        </w:tc>
        <w:tc>
          <w:tcPr>
            <w:tcW w:w="998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Отделение, специальность, класс</w:t>
            </w:r>
          </w:p>
        </w:tc>
        <w:tc>
          <w:tcPr>
            <w:tcW w:w="85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Преподаватель, </w:t>
            </w:r>
          </w:p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концертмейстер</w:t>
            </w:r>
          </w:p>
        </w:tc>
        <w:tc>
          <w:tcPr>
            <w:tcW w:w="1185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мероприятия, сроки и место проведения</w:t>
            </w:r>
          </w:p>
        </w:tc>
        <w:tc>
          <w:tcPr>
            <w:tcW w:w="797" w:type="pct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</w:t>
            </w:r>
          </w:p>
        </w:tc>
      </w:tr>
      <w:tr w:rsidR="008B073F" w:rsidRPr="008B073F" w:rsidTr="00A739B4">
        <w:tc>
          <w:tcPr>
            <w:tcW w:w="5000" w:type="pct"/>
            <w:gridSpan w:val="6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Конкурсы, учредителем которых является Министерство культуры РФ, департаменты культуры субъектов РФ, образовательные учреждения культуры и искусства</w:t>
            </w:r>
          </w:p>
        </w:tc>
      </w:tr>
      <w:tr w:rsidR="008B073F" w:rsidRPr="008B073F" w:rsidTr="00A739B4">
        <w:tc>
          <w:tcPr>
            <w:tcW w:w="5000" w:type="pct"/>
            <w:gridSpan w:val="6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Музыкальное отделение</w:t>
            </w:r>
          </w:p>
        </w:tc>
      </w:tr>
      <w:tr w:rsidR="008B073F" w:rsidRPr="008B073F" w:rsidTr="00A739B4">
        <w:trPr>
          <w:trHeight w:val="661"/>
        </w:trPr>
        <w:tc>
          <w:tcPr>
            <w:tcW w:w="279" w:type="pct"/>
          </w:tcPr>
          <w:p w:rsidR="008B073F" w:rsidRPr="008B073F" w:rsidRDefault="008B073F" w:rsidP="008B073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  <w:p w:rsidR="008B073F" w:rsidRPr="008B073F" w:rsidRDefault="008B073F" w:rsidP="008B073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9" w:type="pct"/>
          </w:tcPr>
          <w:p w:rsidR="008B073F" w:rsidRPr="008B073F" w:rsidRDefault="008B073F" w:rsidP="008B073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8" w:type="pct"/>
          </w:tcPr>
          <w:p w:rsidR="008B073F" w:rsidRPr="008B073F" w:rsidRDefault="008B073F" w:rsidP="008B073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pct"/>
          </w:tcPr>
          <w:p w:rsidR="008B073F" w:rsidRPr="008B073F" w:rsidRDefault="008B073F" w:rsidP="008B073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5" w:type="pct"/>
          </w:tcPr>
          <w:p w:rsidR="008B073F" w:rsidRPr="008B073F" w:rsidRDefault="008B073F" w:rsidP="008B073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7" w:type="pct"/>
          </w:tcPr>
          <w:p w:rsidR="008B073F" w:rsidRPr="008B073F" w:rsidRDefault="008B073F" w:rsidP="008B073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73F" w:rsidRPr="008B073F" w:rsidTr="00A739B4">
        <w:tc>
          <w:tcPr>
            <w:tcW w:w="5000" w:type="pct"/>
            <w:gridSpan w:val="6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Художественное отделение</w:t>
            </w:r>
          </w:p>
        </w:tc>
      </w:tr>
      <w:tr w:rsidR="008B073F" w:rsidRPr="008B073F" w:rsidTr="00A739B4">
        <w:tc>
          <w:tcPr>
            <w:tcW w:w="279" w:type="pct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89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Иванюк Екатерина</w:t>
            </w:r>
          </w:p>
        </w:tc>
        <w:tc>
          <w:tcPr>
            <w:tcW w:w="998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</w:t>
            </w:r>
            <w:proofErr w:type="gram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тделение</w:t>
            </w:r>
          </w:p>
        </w:tc>
        <w:tc>
          <w:tcPr>
            <w:tcW w:w="85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Бабич А.В.</w:t>
            </w:r>
          </w:p>
        </w:tc>
        <w:tc>
          <w:tcPr>
            <w:tcW w:w="1185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Межрегиональный конкурс-фестиваль детского литературно-художественного творчества «Начало», Рязань, октябрь, 2019 год</w:t>
            </w:r>
          </w:p>
        </w:tc>
        <w:tc>
          <w:tcPr>
            <w:tcW w:w="797" w:type="pct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</w:t>
            </w:r>
          </w:p>
        </w:tc>
      </w:tr>
      <w:tr w:rsidR="008B073F" w:rsidRPr="008B073F" w:rsidTr="00A739B4">
        <w:tc>
          <w:tcPr>
            <w:tcW w:w="5000" w:type="pct"/>
            <w:gridSpan w:val="6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Театральное отделение</w:t>
            </w:r>
          </w:p>
        </w:tc>
      </w:tr>
      <w:tr w:rsidR="008B073F" w:rsidRPr="008B073F" w:rsidTr="00A739B4">
        <w:tc>
          <w:tcPr>
            <w:tcW w:w="279" w:type="pct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9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8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5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7" w:type="pct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73F" w:rsidRPr="008B073F" w:rsidTr="00A739B4">
        <w:tc>
          <w:tcPr>
            <w:tcW w:w="279" w:type="pct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9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8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5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7" w:type="pct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73F" w:rsidRPr="008B073F" w:rsidTr="00A739B4">
        <w:tc>
          <w:tcPr>
            <w:tcW w:w="279" w:type="pct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889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учащихся</w:t>
            </w:r>
          </w:p>
        </w:tc>
        <w:tc>
          <w:tcPr>
            <w:tcW w:w="998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педагогических работников</w:t>
            </w:r>
          </w:p>
        </w:tc>
        <w:tc>
          <w:tcPr>
            <w:tcW w:w="1185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мероприятий</w:t>
            </w:r>
          </w:p>
        </w:tc>
        <w:tc>
          <w:tcPr>
            <w:tcW w:w="797" w:type="pct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Лауреаты–0 </w:t>
            </w:r>
          </w:p>
          <w:p w:rsidR="008B073F" w:rsidRPr="008B073F" w:rsidRDefault="008B073F" w:rsidP="008B073F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Дипломанты 1</w:t>
            </w:r>
          </w:p>
          <w:p w:rsidR="008B073F" w:rsidRPr="008B073F" w:rsidRDefault="008B073F" w:rsidP="008B073F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Участники - 0</w:t>
            </w:r>
          </w:p>
        </w:tc>
      </w:tr>
      <w:tr w:rsidR="008B073F" w:rsidRPr="008B073F" w:rsidTr="00A739B4">
        <w:tc>
          <w:tcPr>
            <w:tcW w:w="279" w:type="pct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89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8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85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7" w:type="pct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73F" w:rsidRPr="008B073F" w:rsidTr="00A739B4">
        <w:tc>
          <w:tcPr>
            <w:tcW w:w="5000" w:type="pct"/>
            <w:gridSpan w:val="6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Прочие конкурсы и конкурсы-фестивали</w:t>
            </w:r>
          </w:p>
        </w:tc>
      </w:tr>
      <w:tr w:rsidR="008B073F" w:rsidRPr="008B073F" w:rsidTr="00A739B4">
        <w:tc>
          <w:tcPr>
            <w:tcW w:w="5000" w:type="pct"/>
            <w:gridSpan w:val="6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Музыкальное отделение</w:t>
            </w:r>
          </w:p>
        </w:tc>
      </w:tr>
      <w:tr w:rsidR="008B073F" w:rsidRPr="008B073F" w:rsidTr="00A739B4">
        <w:tc>
          <w:tcPr>
            <w:tcW w:w="279" w:type="pct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9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8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5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7" w:type="pct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73F" w:rsidRPr="008B073F" w:rsidTr="00A739B4">
        <w:tc>
          <w:tcPr>
            <w:tcW w:w="279" w:type="pct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9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8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5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7" w:type="pct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73F" w:rsidRPr="008B073F" w:rsidTr="00A739B4">
        <w:tc>
          <w:tcPr>
            <w:tcW w:w="5000" w:type="pct"/>
            <w:gridSpan w:val="6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Художественное отделение</w:t>
            </w:r>
          </w:p>
        </w:tc>
      </w:tr>
      <w:tr w:rsidR="008B073F" w:rsidRPr="008B073F" w:rsidTr="00A739B4">
        <w:tc>
          <w:tcPr>
            <w:tcW w:w="279" w:type="pct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9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8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5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7" w:type="pct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73F" w:rsidRPr="008B073F" w:rsidTr="00A739B4">
        <w:tc>
          <w:tcPr>
            <w:tcW w:w="279" w:type="pct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9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8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5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7" w:type="pct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73F" w:rsidRPr="008B073F" w:rsidTr="00A739B4">
        <w:tc>
          <w:tcPr>
            <w:tcW w:w="5000" w:type="pct"/>
            <w:gridSpan w:val="6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Театральное отделение</w:t>
            </w:r>
          </w:p>
        </w:tc>
      </w:tr>
      <w:tr w:rsidR="008B073F" w:rsidRPr="008B073F" w:rsidTr="00A739B4">
        <w:tc>
          <w:tcPr>
            <w:tcW w:w="279" w:type="pct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9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8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5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7" w:type="pct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73F" w:rsidRPr="008B073F" w:rsidTr="00A739B4">
        <w:tc>
          <w:tcPr>
            <w:tcW w:w="279" w:type="pct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9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8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5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7" w:type="pct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73F" w:rsidRPr="008B073F" w:rsidTr="00A739B4">
        <w:tc>
          <w:tcPr>
            <w:tcW w:w="279" w:type="pct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889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учащихся</w:t>
            </w:r>
          </w:p>
        </w:tc>
        <w:tc>
          <w:tcPr>
            <w:tcW w:w="998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Количество педагогических </w:t>
            </w: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работников</w:t>
            </w:r>
          </w:p>
        </w:tc>
        <w:tc>
          <w:tcPr>
            <w:tcW w:w="1185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Количество мероприятий</w:t>
            </w:r>
          </w:p>
        </w:tc>
        <w:tc>
          <w:tcPr>
            <w:tcW w:w="797" w:type="pct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Лауреаты – </w:t>
            </w:r>
          </w:p>
          <w:p w:rsidR="008B073F" w:rsidRPr="008B073F" w:rsidRDefault="008B073F" w:rsidP="008B073F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Дипломанты – </w:t>
            </w:r>
          </w:p>
          <w:p w:rsidR="008B073F" w:rsidRPr="008B073F" w:rsidRDefault="008B073F" w:rsidP="008B073F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Участники - </w:t>
            </w:r>
          </w:p>
        </w:tc>
      </w:tr>
      <w:tr w:rsidR="008B073F" w:rsidRPr="008B073F" w:rsidTr="00A739B4">
        <w:tc>
          <w:tcPr>
            <w:tcW w:w="279" w:type="pct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89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85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7" w:type="pct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8B073F" w:rsidRPr="008B073F" w:rsidRDefault="008B073F" w:rsidP="008B073F">
      <w:pPr>
        <w:spacing w:after="0" w:line="240" w:lineRule="auto"/>
        <w:ind w:firstLine="39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B073F" w:rsidRPr="008B073F" w:rsidRDefault="008B073F" w:rsidP="008B073F">
      <w:pPr>
        <w:spacing w:after="0" w:line="240" w:lineRule="auto"/>
        <w:ind w:firstLine="39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B073F" w:rsidRPr="008B073F" w:rsidRDefault="008B073F" w:rsidP="008B07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07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Итоговые сведения по участию учащихся в международных, всероссийских и межрегиональных конкурсах</w:t>
      </w:r>
    </w:p>
    <w:tbl>
      <w:tblPr>
        <w:tblW w:w="501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48"/>
        <w:gridCol w:w="2715"/>
        <w:gridCol w:w="1483"/>
        <w:gridCol w:w="1728"/>
        <w:gridCol w:w="1728"/>
      </w:tblGrid>
      <w:tr w:rsidR="008B073F" w:rsidRPr="008B073F" w:rsidTr="00A739B4">
        <w:tc>
          <w:tcPr>
            <w:tcW w:w="5000" w:type="pct"/>
            <w:gridSpan w:val="5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Конкурсы, </w:t>
            </w: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учредителем</w:t>
            </w: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которых является Министерство культуры РФ, департаменты культуры субъектов РФ, образовательные учреждения культуры и искусства субъектов РФ</w:t>
            </w:r>
          </w:p>
        </w:tc>
      </w:tr>
      <w:tr w:rsidR="008B073F" w:rsidRPr="008B073F" w:rsidTr="00A739B4">
        <w:tc>
          <w:tcPr>
            <w:tcW w:w="1014" w:type="pct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Отделение</w:t>
            </w:r>
          </w:p>
        </w:tc>
        <w:tc>
          <w:tcPr>
            <w:tcW w:w="1414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учащихся</w:t>
            </w: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  <w:footnoteReference w:id="13"/>
            </w: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7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педагогических работников</w:t>
            </w: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  <w:footnoteReference w:id="14"/>
            </w:r>
          </w:p>
        </w:tc>
        <w:tc>
          <w:tcPr>
            <w:tcW w:w="900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мероприятий</w:t>
            </w:r>
          </w:p>
        </w:tc>
        <w:tc>
          <w:tcPr>
            <w:tcW w:w="900" w:type="pct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Количество учащихся занявших призовые места </w:t>
            </w:r>
          </w:p>
          <w:p w:rsidR="008B073F" w:rsidRPr="008B073F" w:rsidRDefault="008B073F" w:rsidP="008B073F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8B073F" w:rsidRPr="008B073F" w:rsidTr="00A739B4">
        <w:tc>
          <w:tcPr>
            <w:tcW w:w="1014" w:type="pct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Музыкальное</w:t>
            </w:r>
          </w:p>
        </w:tc>
        <w:tc>
          <w:tcPr>
            <w:tcW w:w="1414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7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00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00" w:type="pct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</w:t>
            </w:r>
          </w:p>
        </w:tc>
      </w:tr>
      <w:tr w:rsidR="008B073F" w:rsidRPr="008B073F" w:rsidTr="00A739B4">
        <w:tc>
          <w:tcPr>
            <w:tcW w:w="1014" w:type="pct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Художественное</w:t>
            </w:r>
          </w:p>
        </w:tc>
        <w:tc>
          <w:tcPr>
            <w:tcW w:w="1414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0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00" w:type="pct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</w:tr>
      <w:tr w:rsidR="008B073F" w:rsidRPr="008B073F" w:rsidTr="00A739B4">
        <w:trPr>
          <w:trHeight w:val="138"/>
        </w:trPr>
        <w:tc>
          <w:tcPr>
            <w:tcW w:w="1014" w:type="pct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Хореографическое</w:t>
            </w:r>
          </w:p>
        </w:tc>
        <w:tc>
          <w:tcPr>
            <w:tcW w:w="1414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0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0" w:type="pct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</w:tr>
    </w:tbl>
    <w:p w:rsidR="008B073F" w:rsidRPr="008B073F" w:rsidRDefault="008B073F" w:rsidP="008B073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B073F" w:rsidRPr="008B073F" w:rsidRDefault="008B073F" w:rsidP="008B073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07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Областных: </w:t>
      </w:r>
    </w:p>
    <w:p w:rsidR="008B073F" w:rsidRPr="008B073F" w:rsidRDefault="008B073F" w:rsidP="008B073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0"/>
        <w:gridCol w:w="1499"/>
        <w:gridCol w:w="1780"/>
        <w:gridCol w:w="1924"/>
        <w:gridCol w:w="1778"/>
        <w:gridCol w:w="1640"/>
      </w:tblGrid>
      <w:tr w:rsidR="008B073F" w:rsidRPr="008B073F" w:rsidTr="00A739B4">
        <w:tc>
          <w:tcPr>
            <w:tcW w:w="433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743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 ученика</w:t>
            </w:r>
          </w:p>
        </w:tc>
        <w:tc>
          <w:tcPr>
            <w:tcW w:w="999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Отделение, специальность, класс</w:t>
            </w:r>
          </w:p>
        </w:tc>
        <w:tc>
          <w:tcPr>
            <w:tcW w:w="968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Преподаватель,</w:t>
            </w:r>
          </w:p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концертмейстер</w:t>
            </w:r>
          </w:p>
        </w:tc>
        <w:tc>
          <w:tcPr>
            <w:tcW w:w="1124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мероприятия, сроки и место проведения</w:t>
            </w:r>
          </w:p>
        </w:tc>
        <w:tc>
          <w:tcPr>
            <w:tcW w:w="733" w:type="pct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</w:t>
            </w:r>
          </w:p>
        </w:tc>
      </w:tr>
      <w:tr w:rsidR="008B073F" w:rsidRPr="008B073F" w:rsidTr="00A739B4">
        <w:tc>
          <w:tcPr>
            <w:tcW w:w="5000" w:type="pct"/>
            <w:gridSpan w:val="6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Музыкальное отделение</w:t>
            </w:r>
          </w:p>
        </w:tc>
      </w:tr>
      <w:tr w:rsidR="008B073F" w:rsidRPr="008B073F" w:rsidTr="00A739B4">
        <w:tc>
          <w:tcPr>
            <w:tcW w:w="433" w:type="pct"/>
          </w:tcPr>
          <w:p w:rsidR="008B073F" w:rsidRPr="008B073F" w:rsidRDefault="008B073F" w:rsidP="008B07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43" w:type="pct"/>
          </w:tcPr>
          <w:p w:rsidR="008B073F" w:rsidRPr="008B073F" w:rsidRDefault="008B073F" w:rsidP="008B07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9" w:type="pct"/>
          </w:tcPr>
          <w:p w:rsidR="008B073F" w:rsidRPr="008B073F" w:rsidRDefault="008B073F" w:rsidP="008B07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pct"/>
          </w:tcPr>
          <w:p w:rsidR="008B073F" w:rsidRPr="008B073F" w:rsidRDefault="008B073F" w:rsidP="008B07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4" w:type="pct"/>
          </w:tcPr>
          <w:p w:rsidR="008B073F" w:rsidRPr="008B073F" w:rsidRDefault="008B073F" w:rsidP="008B07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pct"/>
          </w:tcPr>
          <w:p w:rsidR="008B073F" w:rsidRPr="008B073F" w:rsidRDefault="008B073F" w:rsidP="008B073F">
            <w:pPr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B073F" w:rsidRPr="008B073F" w:rsidTr="00A739B4">
        <w:tc>
          <w:tcPr>
            <w:tcW w:w="5000" w:type="pct"/>
            <w:gridSpan w:val="6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Художественное отделение</w:t>
            </w:r>
          </w:p>
        </w:tc>
      </w:tr>
      <w:tr w:rsidR="008B073F" w:rsidRPr="008B073F" w:rsidTr="00A739B4">
        <w:tc>
          <w:tcPr>
            <w:tcW w:w="433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43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9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8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4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3" w:type="pct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73F" w:rsidRPr="008B073F" w:rsidTr="00A739B4">
        <w:tc>
          <w:tcPr>
            <w:tcW w:w="433" w:type="pct"/>
          </w:tcPr>
          <w:p w:rsidR="008B073F" w:rsidRPr="008B073F" w:rsidRDefault="008B073F" w:rsidP="008B07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43" w:type="pct"/>
          </w:tcPr>
          <w:p w:rsidR="008B073F" w:rsidRPr="008B073F" w:rsidRDefault="008B073F" w:rsidP="008B07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9" w:type="pct"/>
          </w:tcPr>
          <w:p w:rsidR="008B073F" w:rsidRPr="008B073F" w:rsidRDefault="008B073F" w:rsidP="008B07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pct"/>
          </w:tcPr>
          <w:p w:rsidR="008B073F" w:rsidRPr="008B073F" w:rsidRDefault="008B073F" w:rsidP="008B07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4" w:type="pct"/>
          </w:tcPr>
          <w:p w:rsidR="008B073F" w:rsidRPr="008B073F" w:rsidRDefault="008B073F" w:rsidP="008B07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pct"/>
          </w:tcPr>
          <w:p w:rsidR="008B073F" w:rsidRPr="008B073F" w:rsidRDefault="008B073F" w:rsidP="008B073F">
            <w:pPr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B073F" w:rsidRPr="008B073F" w:rsidTr="00A739B4">
        <w:tc>
          <w:tcPr>
            <w:tcW w:w="5000" w:type="pct"/>
            <w:gridSpan w:val="6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Театральное отделение</w:t>
            </w:r>
          </w:p>
        </w:tc>
      </w:tr>
      <w:tr w:rsidR="008B073F" w:rsidRPr="008B073F" w:rsidTr="00A739B4">
        <w:tc>
          <w:tcPr>
            <w:tcW w:w="433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3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9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8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4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3" w:type="pct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73F" w:rsidRPr="008B073F" w:rsidTr="00A739B4">
        <w:tc>
          <w:tcPr>
            <w:tcW w:w="433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3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9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8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4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3" w:type="pct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73F" w:rsidRPr="008B073F" w:rsidTr="00A739B4">
        <w:tc>
          <w:tcPr>
            <w:tcW w:w="433" w:type="pct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743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учащихся</w:t>
            </w:r>
          </w:p>
        </w:tc>
        <w:tc>
          <w:tcPr>
            <w:tcW w:w="999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8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педагогических работников</w:t>
            </w:r>
          </w:p>
        </w:tc>
        <w:tc>
          <w:tcPr>
            <w:tcW w:w="1124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мероприятий</w:t>
            </w:r>
          </w:p>
        </w:tc>
        <w:tc>
          <w:tcPr>
            <w:tcW w:w="733" w:type="pct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Лауреаты – </w:t>
            </w:r>
          </w:p>
          <w:p w:rsidR="008B073F" w:rsidRPr="008B073F" w:rsidRDefault="008B073F" w:rsidP="008B073F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Дипломанты – </w:t>
            </w:r>
          </w:p>
          <w:p w:rsidR="008B073F" w:rsidRPr="008B073F" w:rsidRDefault="008B073F" w:rsidP="008B073F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Участники -</w:t>
            </w:r>
          </w:p>
        </w:tc>
      </w:tr>
      <w:tr w:rsidR="008B073F" w:rsidRPr="008B073F" w:rsidTr="00A739B4">
        <w:tc>
          <w:tcPr>
            <w:tcW w:w="433" w:type="pct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43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9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8" w:type="pct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24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33" w:type="pct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8B073F" w:rsidRPr="008B073F" w:rsidTr="00A739B4">
        <w:tc>
          <w:tcPr>
            <w:tcW w:w="433" w:type="pct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43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9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68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24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33" w:type="pct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8B073F" w:rsidRPr="008B073F" w:rsidRDefault="008B073F" w:rsidP="008B073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B073F" w:rsidRPr="008B073F" w:rsidRDefault="008B073F" w:rsidP="008B07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07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Итоговые сведения по участию учащихся в областных конкурсах</w:t>
      </w:r>
    </w:p>
    <w:p w:rsidR="008B073F" w:rsidRPr="008B073F" w:rsidRDefault="008B073F" w:rsidP="008B07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501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23"/>
        <w:gridCol w:w="2840"/>
        <w:gridCol w:w="1483"/>
        <w:gridCol w:w="1728"/>
        <w:gridCol w:w="1728"/>
      </w:tblGrid>
      <w:tr w:rsidR="008B073F" w:rsidRPr="008B073F" w:rsidTr="00A739B4">
        <w:tc>
          <w:tcPr>
            <w:tcW w:w="949" w:type="pct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Отделение</w:t>
            </w:r>
          </w:p>
        </w:tc>
        <w:tc>
          <w:tcPr>
            <w:tcW w:w="1479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учащихся</w:t>
            </w: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  <w:footnoteReference w:id="15"/>
            </w: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7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</w:t>
            </w: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о педагогических работников</w:t>
            </w: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  <w:footnoteReference w:id="16"/>
            </w:r>
          </w:p>
        </w:tc>
        <w:tc>
          <w:tcPr>
            <w:tcW w:w="900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Количество </w:t>
            </w: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мероприятий</w:t>
            </w:r>
          </w:p>
        </w:tc>
        <w:tc>
          <w:tcPr>
            <w:tcW w:w="900" w:type="pct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Количество </w:t>
            </w: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учащихся занявших призовые места </w:t>
            </w:r>
          </w:p>
          <w:p w:rsidR="008B073F" w:rsidRPr="008B073F" w:rsidRDefault="008B073F" w:rsidP="008B073F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8B073F" w:rsidRPr="008B073F" w:rsidTr="00A739B4">
        <w:tc>
          <w:tcPr>
            <w:tcW w:w="949" w:type="pct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Музыкальное</w:t>
            </w:r>
          </w:p>
        </w:tc>
        <w:tc>
          <w:tcPr>
            <w:tcW w:w="1479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0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0" w:type="pct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8B073F" w:rsidRPr="008B073F" w:rsidTr="00A739B4">
        <w:tc>
          <w:tcPr>
            <w:tcW w:w="949" w:type="pct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Художественное</w:t>
            </w:r>
          </w:p>
        </w:tc>
        <w:tc>
          <w:tcPr>
            <w:tcW w:w="1479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0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0" w:type="pct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8B073F" w:rsidRPr="008B073F" w:rsidTr="00A739B4">
        <w:tc>
          <w:tcPr>
            <w:tcW w:w="949" w:type="pct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Театральное</w:t>
            </w:r>
          </w:p>
        </w:tc>
        <w:tc>
          <w:tcPr>
            <w:tcW w:w="1479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0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0" w:type="pct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</w:tbl>
    <w:p w:rsidR="008B073F" w:rsidRPr="008B073F" w:rsidRDefault="008B073F" w:rsidP="008B073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B073F" w:rsidRPr="008B073F" w:rsidRDefault="008B073F" w:rsidP="008B073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07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Зональных: </w:t>
      </w:r>
    </w:p>
    <w:p w:rsidR="008B073F" w:rsidRPr="008B073F" w:rsidRDefault="008B073F" w:rsidP="008B073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0"/>
        <w:gridCol w:w="1499"/>
        <w:gridCol w:w="1780"/>
        <w:gridCol w:w="1924"/>
        <w:gridCol w:w="1778"/>
        <w:gridCol w:w="1640"/>
      </w:tblGrid>
      <w:tr w:rsidR="008B073F" w:rsidRPr="008B073F" w:rsidTr="00A739B4">
        <w:tc>
          <w:tcPr>
            <w:tcW w:w="43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789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 ученика</w:t>
            </w:r>
          </w:p>
        </w:tc>
        <w:tc>
          <w:tcPr>
            <w:tcW w:w="1010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Отделение, специальность, класс</w:t>
            </w:r>
          </w:p>
        </w:tc>
        <w:tc>
          <w:tcPr>
            <w:tcW w:w="971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Преподаватель,</w:t>
            </w:r>
          </w:p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концертмейстер</w:t>
            </w:r>
          </w:p>
        </w:tc>
        <w:tc>
          <w:tcPr>
            <w:tcW w:w="105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мероприятия, сроки и место проведения</w:t>
            </w:r>
          </w:p>
        </w:tc>
        <w:tc>
          <w:tcPr>
            <w:tcW w:w="746" w:type="pct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</w:t>
            </w:r>
          </w:p>
        </w:tc>
      </w:tr>
      <w:tr w:rsidR="008B073F" w:rsidRPr="008B073F" w:rsidTr="00A739B4">
        <w:tc>
          <w:tcPr>
            <w:tcW w:w="5000" w:type="pct"/>
            <w:gridSpan w:val="6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Музыкальное отделение</w:t>
            </w:r>
          </w:p>
        </w:tc>
      </w:tr>
      <w:tr w:rsidR="008B073F" w:rsidRPr="008B073F" w:rsidTr="00A739B4">
        <w:tc>
          <w:tcPr>
            <w:tcW w:w="43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89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0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1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6" w:type="pct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73F" w:rsidRPr="008B073F" w:rsidTr="00A739B4">
        <w:tc>
          <w:tcPr>
            <w:tcW w:w="5000" w:type="pct"/>
            <w:gridSpan w:val="6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Художественное отделение</w:t>
            </w:r>
          </w:p>
        </w:tc>
      </w:tr>
      <w:tr w:rsidR="008B073F" w:rsidRPr="008B073F" w:rsidTr="00A739B4">
        <w:tc>
          <w:tcPr>
            <w:tcW w:w="43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89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0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1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6" w:type="pct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73F" w:rsidRPr="008B073F" w:rsidTr="00A739B4">
        <w:tc>
          <w:tcPr>
            <w:tcW w:w="5000" w:type="pct"/>
            <w:gridSpan w:val="6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Хореографическое отделение</w:t>
            </w:r>
          </w:p>
        </w:tc>
      </w:tr>
      <w:tr w:rsidR="008B073F" w:rsidRPr="008B073F" w:rsidTr="00A739B4">
        <w:tc>
          <w:tcPr>
            <w:tcW w:w="43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89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0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1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6" w:type="pct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73F" w:rsidRPr="008B073F" w:rsidTr="00A739B4">
        <w:tc>
          <w:tcPr>
            <w:tcW w:w="43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9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0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1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6" w:type="pct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73F" w:rsidRPr="008B073F" w:rsidTr="00A739B4">
        <w:tc>
          <w:tcPr>
            <w:tcW w:w="432" w:type="pct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789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учащихся</w:t>
            </w:r>
          </w:p>
        </w:tc>
        <w:tc>
          <w:tcPr>
            <w:tcW w:w="1010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1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педагогических работников</w:t>
            </w:r>
          </w:p>
        </w:tc>
        <w:tc>
          <w:tcPr>
            <w:tcW w:w="105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мероприятий</w:t>
            </w:r>
          </w:p>
        </w:tc>
        <w:tc>
          <w:tcPr>
            <w:tcW w:w="746" w:type="pct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Лауреаты – </w:t>
            </w:r>
          </w:p>
          <w:p w:rsidR="008B073F" w:rsidRPr="008B073F" w:rsidRDefault="008B073F" w:rsidP="008B073F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Дипломанты – </w:t>
            </w:r>
          </w:p>
          <w:p w:rsidR="008B073F" w:rsidRPr="008B073F" w:rsidRDefault="008B073F" w:rsidP="008B073F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Участники - </w:t>
            </w:r>
          </w:p>
        </w:tc>
      </w:tr>
      <w:tr w:rsidR="008B073F" w:rsidRPr="008B073F" w:rsidTr="00A739B4">
        <w:tc>
          <w:tcPr>
            <w:tcW w:w="432" w:type="pct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89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10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1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46" w:type="pct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</w:tbl>
    <w:p w:rsidR="008B073F" w:rsidRPr="008B073F" w:rsidRDefault="008B073F" w:rsidP="008B07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B073F" w:rsidRPr="008B073F" w:rsidRDefault="008B073F" w:rsidP="008B07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07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Итоговые сведения по участию учащихся в зональных конкурсах</w:t>
      </w:r>
    </w:p>
    <w:p w:rsidR="008B073F" w:rsidRPr="008B073F" w:rsidRDefault="008B073F" w:rsidP="008B07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501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23"/>
        <w:gridCol w:w="2840"/>
        <w:gridCol w:w="1483"/>
        <w:gridCol w:w="1728"/>
        <w:gridCol w:w="1728"/>
      </w:tblGrid>
      <w:tr w:rsidR="008B073F" w:rsidRPr="008B073F" w:rsidTr="00A739B4">
        <w:tc>
          <w:tcPr>
            <w:tcW w:w="949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Отделение</w:t>
            </w:r>
          </w:p>
        </w:tc>
        <w:tc>
          <w:tcPr>
            <w:tcW w:w="1479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учащихся</w:t>
            </w: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  <w:footnoteReference w:id="17"/>
            </w:r>
          </w:p>
        </w:tc>
        <w:tc>
          <w:tcPr>
            <w:tcW w:w="77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педагогических работников</w:t>
            </w: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  <w:footnoteReference w:id="18"/>
            </w:r>
          </w:p>
        </w:tc>
        <w:tc>
          <w:tcPr>
            <w:tcW w:w="900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мероприятий</w:t>
            </w:r>
          </w:p>
        </w:tc>
        <w:tc>
          <w:tcPr>
            <w:tcW w:w="900" w:type="pct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учащихся занявших призовые места</w:t>
            </w:r>
          </w:p>
          <w:p w:rsidR="008B073F" w:rsidRPr="008B073F" w:rsidRDefault="008B073F" w:rsidP="008B073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8B073F" w:rsidRPr="008B073F" w:rsidTr="00A739B4">
        <w:tc>
          <w:tcPr>
            <w:tcW w:w="949" w:type="pct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Музыкальное</w:t>
            </w:r>
          </w:p>
        </w:tc>
        <w:tc>
          <w:tcPr>
            <w:tcW w:w="1479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0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0" w:type="pct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8B073F" w:rsidRPr="008B073F" w:rsidTr="00A739B4">
        <w:tc>
          <w:tcPr>
            <w:tcW w:w="949" w:type="pct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Художественное</w:t>
            </w:r>
          </w:p>
        </w:tc>
        <w:tc>
          <w:tcPr>
            <w:tcW w:w="1479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0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0" w:type="pct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8B073F" w:rsidRPr="008B073F" w:rsidTr="00A739B4">
        <w:tc>
          <w:tcPr>
            <w:tcW w:w="949" w:type="pct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Театральное</w:t>
            </w:r>
          </w:p>
        </w:tc>
        <w:tc>
          <w:tcPr>
            <w:tcW w:w="1479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0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0" w:type="pct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</w:tbl>
    <w:p w:rsidR="008B073F" w:rsidRPr="008B073F" w:rsidRDefault="008B073F" w:rsidP="008B073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07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Городских, районных: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5"/>
        <w:gridCol w:w="1523"/>
        <w:gridCol w:w="89"/>
        <w:gridCol w:w="1898"/>
        <w:gridCol w:w="247"/>
        <w:gridCol w:w="1620"/>
        <w:gridCol w:w="55"/>
        <w:gridCol w:w="97"/>
        <w:gridCol w:w="1943"/>
        <w:gridCol w:w="25"/>
        <w:gridCol w:w="1369"/>
      </w:tblGrid>
      <w:tr w:rsidR="008B073F" w:rsidRPr="008B073F" w:rsidTr="00A739B4">
        <w:tc>
          <w:tcPr>
            <w:tcW w:w="380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769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 ученика</w:t>
            </w:r>
          </w:p>
        </w:tc>
        <w:tc>
          <w:tcPr>
            <w:tcW w:w="1046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Отделение, специальность, класс</w:t>
            </w:r>
          </w:p>
        </w:tc>
        <w:tc>
          <w:tcPr>
            <w:tcW w:w="981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Преподаватель,</w:t>
            </w:r>
          </w:p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концертмейстер</w:t>
            </w:r>
          </w:p>
        </w:tc>
        <w:tc>
          <w:tcPr>
            <w:tcW w:w="1146" w:type="pct"/>
            <w:gridSpan w:val="4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мероприятия, сроки и место проведения</w:t>
            </w:r>
          </w:p>
        </w:tc>
        <w:tc>
          <w:tcPr>
            <w:tcW w:w="678" w:type="pct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</w:t>
            </w:r>
          </w:p>
        </w:tc>
      </w:tr>
      <w:tr w:rsidR="008B073F" w:rsidRPr="008B073F" w:rsidTr="00A739B4">
        <w:tc>
          <w:tcPr>
            <w:tcW w:w="380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</w:t>
            </w:r>
          </w:p>
        </w:tc>
        <w:tc>
          <w:tcPr>
            <w:tcW w:w="769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Ромащенко Тимофей</w:t>
            </w:r>
          </w:p>
        </w:tc>
        <w:tc>
          <w:tcPr>
            <w:tcW w:w="1046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Музыкальное отд. фортепиано</w:t>
            </w:r>
          </w:p>
        </w:tc>
        <w:tc>
          <w:tcPr>
            <w:tcW w:w="981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Гвоздева Т.В.</w:t>
            </w:r>
          </w:p>
        </w:tc>
        <w:tc>
          <w:tcPr>
            <w:tcW w:w="1146" w:type="pct"/>
            <w:gridSpan w:val="4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Районный конкурс литературного творчества «Слово доброе посеять….», с. Поляны, октябрь, 2019 год</w:t>
            </w:r>
          </w:p>
        </w:tc>
        <w:tc>
          <w:tcPr>
            <w:tcW w:w="678" w:type="pct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 3 степени</w:t>
            </w:r>
          </w:p>
        </w:tc>
      </w:tr>
      <w:tr w:rsidR="008B073F" w:rsidRPr="008B073F" w:rsidTr="00A739B4">
        <w:tc>
          <w:tcPr>
            <w:tcW w:w="380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769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Милюкова Ольга</w:t>
            </w:r>
          </w:p>
        </w:tc>
        <w:tc>
          <w:tcPr>
            <w:tcW w:w="1046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Отделение общего эстетического развития, народное пение</w:t>
            </w:r>
          </w:p>
        </w:tc>
        <w:tc>
          <w:tcPr>
            <w:tcW w:w="981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Асаева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Л.Н. концертмейстер Калачева М.В.</w:t>
            </w:r>
          </w:p>
        </w:tc>
        <w:tc>
          <w:tcPr>
            <w:tcW w:w="1146" w:type="pct"/>
            <w:gridSpan w:val="4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Открытый фестиваль «360: развитие, свобода, творчество», октябрь, Поляны, 2019 год</w:t>
            </w:r>
          </w:p>
        </w:tc>
        <w:tc>
          <w:tcPr>
            <w:tcW w:w="678" w:type="pct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</w:t>
            </w:r>
          </w:p>
        </w:tc>
      </w:tr>
      <w:tr w:rsidR="008B073F" w:rsidRPr="008B073F" w:rsidTr="00A739B4">
        <w:tc>
          <w:tcPr>
            <w:tcW w:w="380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769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Баркевич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Мария</w:t>
            </w:r>
          </w:p>
        </w:tc>
        <w:tc>
          <w:tcPr>
            <w:tcW w:w="1046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Отделение общего эстетического развития, народное пение</w:t>
            </w:r>
          </w:p>
        </w:tc>
        <w:tc>
          <w:tcPr>
            <w:tcW w:w="981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Асаева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Л.Н. концертмейстер Калачева М.В.</w:t>
            </w:r>
          </w:p>
        </w:tc>
        <w:tc>
          <w:tcPr>
            <w:tcW w:w="1146" w:type="pct"/>
            <w:gridSpan w:val="4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Открытый городской фестиваль-конкурс народного творчества «Масленица-2020», Рязань, март, 2020 год</w:t>
            </w:r>
          </w:p>
        </w:tc>
        <w:tc>
          <w:tcPr>
            <w:tcW w:w="678" w:type="pct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 2 степени</w:t>
            </w:r>
          </w:p>
        </w:tc>
      </w:tr>
      <w:tr w:rsidR="008B073F" w:rsidRPr="008B073F" w:rsidTr="00A739B4">
        <w:tc>
          <w:tcPr>
            <w:tcW w:w="380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769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Бородина Владислава</w:t>
            </w:r>
          </w:p>
        </w:tc>
        <w:tc>
          <w:tcPr>
            <w:tcW w:w="1046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Отделение общего эстетического развития, народное пение</w:t>
            </w:r>
          </w:p>
        </w:tc>
        <w:tc>
          <w:tcPr>
            <w:tcW w:w="981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Асаева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Л.Н. концертмейстер Калачева М.В.</w:t>
            </w:r>
          </w:p>
        </w:tc>
        <w:tc>
          <w:tcPr>
            <w:tcW w:w="1146" w:type="pct"/>
            <w:gridSpan w:val="4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Открытый городской фестиваль-конкурс народного творчества «Масленица-2020», Рязань, март, 2020 год</w:t>
            </w:r>
          </w:p>
        </w:tc>
        <w:tc>
          <w:tcPr>
            <w:tcW w:w="678" w:type="pct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Лауреат 3 степени</w:t>
            </w:r>
          </w:p>
        </w:tc>
      </w:tr>
      <w:tr w:rsidR="008B073F" w:rsidRPr="008B073F" w:rsidTr="00A739B4">
        <w:tc>
          <w:tcPr>
            <w:tcW w:w="380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769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Милюкова Ольга</w:t>
            </w:r>
          </w:p>
        </w:tc>
        <w:tc>
          <w:tcPr>
            <w:tcW w:w="1046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Отделение общего эстетического развития, народное пение</w:t>
            </w:r>
          </w:p>
        </w:tc>
        <w:tc>
          <w:tcPr>
            <w:tcW w:w="981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Асаева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Л.Н. концертмейстер Калачева М.В.</w:t>
            </w:r>
          </w:p>
        </w:tc>
        <w:tc>
          <w:tcPr>
            <w:tcW w:w="1146" w:type="pct"/>
            <w:gridSpan w:val="4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Открытый городской фестиваль-конкурс народного творчества «Масленица-2020», Рязань, март, 2020 год</w:t>
            </w:r>
          </w:p>
        </w:tc>
        <w:tc>
          <w:tcPr>
            <w:tcW w:w="678" w:type="pct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Лауреат 2 степени</w:t>
            </w:r>
          </w:p>
        </w:tc>
      </w:tr>
      <w:tr w:rsidR="008B073F" w:rsidRPr="008B073F" w:rsidTr="00A739B4">
        <w:tc>
          <w:tcPr>
            <w:tcW w:w="380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769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Жукова Анастасия</w:t>
            </w:r>
          </w:p>
        </w:tc>
        <w:tc>
          <w:tcPr>
            <w:tcW w:w="1046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Отделение общего эстетического развития, народное пение</w:t>
            </w:r>
          </w:p>
        </w:tc>
        <w:tc>
          <w:tcPr>
            <w:tcW w:w="981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Асаева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Л.Н. концертмейстер Калачева М.В.</w:t>
            </w:r>
          </w:p>
        </w:tc>
        <w:tc>
          <w:tcPr>
            <w:tcW w:w="1146" w:type="pct"/>
            <w:gridSpan w:val="4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Открытый городской фестиваль-конкурс народного творчества «Масленица-2020», Рязань, март, 2020 год</w:t>
            </w:r>
          </w:p>
        </w:tc>
        <w:tc>
          <w:tcPr>
            <w:tcW w:w="678" w:type="pct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 2 степени</w:t>
            </w:r>
          </w:p>
        </w:tc>
      </w:tr>
      <w:tr w:rsidR="008B073F" w:rsidRPr="008B073F" w:rsidTr="00A739B4">
        <w:tc>
          <w:tcPr>
            <w:tcW w:w="380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769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Рябова Дарья</w:t>
            </w:r>
          </w:p>
        </w:tc>
        <w:tc>
          <w:tcPr>
            <w:tcW w:w="1046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</w:t>
            </w:r>
            <w:proofErr w:type="gram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тд. </w:t>
            </w: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Предпроф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Отд. </w:t>
            </w: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фортепиано</w:t>
            </w:r>
          </w:p>
        </w:tc>
        <w:tc>
          <w:tcPr>
            <w:tcW w:w="981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Нехаева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Т.С.</w:t>
            </w:r>
          </w:p>
        </w:tc>
        <w:tc>
          <w:tcPr>
            <w:tcW w:w="1146" w:type="pct"/>
            <w:gridSpan w:val="4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Дистанционный школьный </w:t>
            </w: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конкурс на лучшее исполнение упражнений Ш. </w:t>
            </w: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Ганона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Рязань, май 2020 год</w:t>
            </w:r>
          </w:p>
        </w:tc>
        <w:tc>
          <w:tcPr>
            <w:tcW w:w="678" w:type="pct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Лауреат 3 степени</w:t>
            </w:r>
          </w:p>
        </w:tc>
      </w:tr>
      <w:tr w:rsidR="008B073F" w:rsidRPr="008B073F" w:rsidTr="00A739B4">
        <w:tc>
          <w:tcPr>
            <w:tcW w:w="380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8.</w:t>
            </w:r>
          </w:p>
        </w:tc>
        <w:tc>
          <w:tcPr>
            <w:tcW w:w="769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Мамонтова Анна</w:t>
            </w:r>
          </w:p>
        </w:tc>
        <w:tc>
          <w:tcPr>
            <w:tcW w:w="1046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</w:t>
            </w:r>
            <w:proofErr w:type="gram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тд. </w:t>
            </w: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Предпроф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Отд. фортепиано</w:t>
            </w:r>
          </w:p>
        </w:tc>
        <w:tc>
          <w:tcPr>
            <w:tcW w:w="981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Нехаева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Т.С.</w:t>
            </w:r>
          </w:p>
        </w:tc>
        <w:tc>
          <w:tcPr>
            <w:tcW w:w="1146" w:type="pct"/>
            <w:gridSpan w:val="4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Дистанционный школьный конкурс на лучшее исполнение упражнений Ш. </w:t>
            </w: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Ганона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Рязань, май 2020 год</w:t>
            </w:r>
          </w:p>
        </w:tc>
        <w:tc>
          <w:tcPr>
            <w:tcW w:w="678" w:type="pct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Лауреат 3 степени</w:t>
            </w:r>
          </w:p>
        </w:tc>
      </w:tr>
      <w:tr w:rsidR="008B073F" w:rsidRPr="008B073F" w:rsidTr="00A739B4">
        <w:tc>
          <w:tcPr>
            <w:tcW w:w="380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769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Найденова Мария</w:t>
            </w:r>
          </w:p>
        </w:tc>
        <w:tc>
          <w:tcPr>
            <w:tcW w:w="1046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</w:t>
            </w:r>
            <w:proofErr w:type="gram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тд. </w:t>
            </w: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Предпроф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Отд. фортепиано</w:t>
            </w:r>
          </w:p>
        </w:tc>
        <w:tc>
          <w:tcPr>
            <w:tcW w:w="981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Гвоздева Т.В.</w:t>
            </w:r>
          </w:p>
        </w:tc>
        <w:tc>
          <w:tcPr>
            <w:tcW w:w="1146" w:type="pct"/>
            <w:gridSpan w:val="4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Дистанционный школьный конкурс на лучшее исполнение упражнений Ш. </w:t>
            </w: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Ганона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Рязань, май 2020 год</w:t>
            </w:r>
          </w:p>
        </w:tc>
        <w:tc>
          <w:tcPr>
            <w:tcW w:w="678" w:type="pct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Дипломант</w:t>
            </w:r>
          </w:p>
        </w:tc>
      </w:tr>
      <w:tr w:rsidR="008B073F" w:rsidRPr="008B073F" w:rsidTr="00A739B4">
        <w:tc>
          <w:tcPr>
            <w:tcW w:w="380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9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6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1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6" w:type="pct"/>
            <w:gridSpan w:val="4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8" w:type="pct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73F" w:rsidRPr="008B073F" w:rsidTr="00A739B4">
        <w:tc>
          <w:tcPr>
            <w:tcW w:w="5000" w:type="pct"/>
            <w:gridSpan w:val="11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Художественное отделение</w:t>
            </w:r>
          </w:p>
        </w:tc>
      </w:tr>
      <w:tr w:rsidR="008B073F" w:rsidRPr="008B073F" w:rsidTr="00A739B4">
        <w:tc>
          <w:tcPr>
            <w:tcW w:w="380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69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Гильдебрант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Даниил</w:t>
            </w:r>
          </w:p>
        </w:tc>
        <w:tc>
          <w:tcPr>
            <w:tcW w:w="1046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Изобразительное искусство</w:t>
            </w:r>
          </w:p>
        </w:tc>
        <w:tc>
          <w:tcPr>
            <w:tcW w:w="1014" w:type="pct"/>
            <w:gridSpan w:val="3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Николаева А.В.</w:t>
            </w:r>
          </w:p>
        </w:tc>
        <w:tc>
          <w:tcPr>
            <w:tcW w:w="1097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молодежный конкурс плаката «Твой выбор», г. Рязань, август 2019 год</w:t>
            </w:r>
          </w:p>
        </w:tc>
        <w:tc>
          <w:tcPr>
            <w:tcW w:w="693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 2 степени</w:t>
            </w:r>
          </w:p>
        </w:tc>
      </w:tr>
      <w:tr w:rsidR="008B073F" w:rsidRPr="008B073F" w:rsidTr="00A739B4">
        <w:tc>
          <w:tcPr>
            <w:tcW w:w="380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769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Панова Софья</w:t>
            </w:r>
          </w:p>
        </w:tc>
        <w:tc>
          <w:tcPr>
            <w:tcW w:w="1046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отд. </w:t>
            </w: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Предпроф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14" w:type="pct"/>
            <w:gridSpan w:val="3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Николаева А.В.</w:t>
            </w:r>
          </w:p>
        </w:tc>
        <w:tc>
          <w:tcPr>
            <w:tcW w:w="1097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Городская выставка детских рисунков «Дыхание весны», март, г. Рязань, 2019 год</w:t>
            </w:r>
          </w:p>
        </w:tc>
        <w:tc>
          <w:tcPr>
            <w:tcW w:w="693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 2 степени</w:t>
            </w:r>
          </w:p>
        </w:tc>
      </w:tr>
      <w:tr w:rsidR="008B073F" w:rsidRPr="008B073F" w:rsidTr="00A739B4">
        <w:tc>
          <w:tcPr>
            <w:tcW w:w="380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769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Гурина Алена</w:t>
            </w:r>
          </w:p>
        </w:tc>
        <w:tc>
          <w:tcPr>
            <w:tcW w:w="1046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отд. </w:t>
            </w: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Предпроф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14" w:type="pct"/>
            <w:gridSpan w:val="3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Николаева А.В.</w:t>
            </w:r>
          </w:p>
        </w:tc>
        <w:tc>
          <w:tcPr>
            <w:tcW w:w="1097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Городская выставка детских рисунков «Дыхание весны», март, г. Рязань, 2019 год</w:t>
            </w:r>
          </w:p>
        </w:tc>
        <w:tc>
          <w:tcPr>
            <w:tcW w:w="693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 1 степени</w:t>
            </w:r>
          </w:p>
        </w:tc>
      </w:tr>
      <w:tr w:rsidR="008B073F" w:rsidRPr="008B073F" w:rsidTr="00A739B4">
        <w:tc>
          <w:tcPr>
            <w:tcW w:w="380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769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Мамаева Ирина</w:t>
            </w:r>
          </w:p>
        </w:tc>
        <w:tc>
          <w:tcPr>
            <w:tcW w:w="1046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отд. </w:t>
            </w: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Предпроф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14" w:type="pct"/>
            <w:gridSpan w:val="3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Николаева А.В.</w:t>
            </w:r>
          </w:p>
        </w:tc>
        <w:tc>
          <w:tcPr>
            <w:tcW w:w="1097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Городская выставка детских рисунков «Дыхание весны», март, г. Рязань, 2019 год</w:t>
            </w:r>
          </w:p>
        </w:tc>
        <w:tc>
          <w:tcPr>
            <w:tcW w:w="693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 2 степени</w:t>
            </w:r>
          </w:p>
        </w:tc>
      </w:tr>
      <w:tr w:rsidR="008B073F" w:rsidRPr="008B073F" w:rsidTr="00A739B4">
        <w:tc>
          <w:tcPr>
            <w:tcW w:w="380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769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Иванюк Екатерина</w:t>
            </w:r>
          </w:p>
        </w:tc>
        <w:tc>
          <w:tcPr>
            <w:tcW w:w="1046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отд. </w:t>
            </w: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Предпроф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14" w:type="pct"/>
            <w:gridSpan w:val="3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Бабич А.В.</w:t>
            </w:r>
          </w:p>
        </w:tc>
        <w:tc>
          <w:tcPr>
            <w:tcW w:w="1097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Городская выставка детских рисунков «Дыхание </w:t>
            </w: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весны», март, г. Рязань, 2019 год</w:t>
            </w:r>
          </w:p>
        </w:tc>
        <w:tc>
          <w:tcPr>
            <w:tcW w:w="693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Диплом 2 степени</w:t>
            </w:r>
          </w:p>
        </w:tc>
      </w:tr>
      <w:tr w:rsidR="008B073F" w:rsidRPr="008B073F" w:rsidTr="00A739B4">
        <w:tc>
          <w:tcPr>
            <w:tcW w:w="380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6.</w:t>
            </w:r>
          </w:p>
        </w:tc>
        <w:tc>
          <w:tcPr>
            <w:tcW w:w="769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Мухтарова Анастасия</w:t>
            </w:r>
          </w:p>
        </w:tc>
        <w:tc>
          <w:tcPr>
            <w:tcW w:w="1046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отд. </w:t>
            </w: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Предпроф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14" w:type="pct"/>
            <w:gridSpan w:val="3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Бабич А.В.</w:t>
            </w:r>
          </w:p>
        </w:tc>
        <w:tc>
          <w:tcPr>
            <w:tcW w:w="1097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Городская выставка детских рисунков «Дыхание весны», март, г. Рязань, 2019 год</w:t>
            </w:r>
          </w:p>
        </w:tc>
        <w:tc>
          <w:tcPr>
            <w:tcW w:w="693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 1 степени</w:t>
            </w:r>
          </w:p>
        </w:tc>
      </w:tr>
      <w:tr w:rsidR="008B073F" w:rsidRPr="008B073F" w:rsidTr="00A739B4">
        <w:tc>
          <w:tcPr>
            <w:tcW w:w="380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769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Локоткова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Мария</w:t>
            </w:r>
          </w:p>
        </w:tc>
        <w:tc>
          <w:tcPr>
            <w:tcW w:w="1046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отд. </w:t>
            </w: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Предпроф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14" w:type="pct"/>
            <w:gridSpan w:val="3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Николаева А.В.</w:t>
            </w:r>
          </w:p>
        </w:tc>
        <w:tc>
          <w:tcPr>
            <w:tcW w:w="1097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Районная выставка-конкурс детского творчества «Зеркало природы», </w:t>
            </w: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посв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Году Театра в России, апрель 2019 год, г. Рязань</w:t>
            </w:r>
          </w:p>
        </w:tc>
        <w:tc>
          <w:tcPr>
            <w:tcW w:w="693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 2 степени</w:t>
            </w:r>
          </w:p>
        </w:tc>
      </w:tr>
      <w:tr w:rsidR="008B073F" w:rsidRPr="008B073F" w:rsidTr="00A739B4">
        <w:tc>
          <w:tcPr>
            <w:tcW w:w="380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769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Трунина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София</w:t>
            </w:r>
          </w:p>
        </w:tc>
        <w:tc>
          <w:tcPr>
            <w:tcW w:w="1046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Изобразительное искусство</w:t>
            </w:r>
          </w:p>
        </w:tc>
        <w:tc>
          <w:tcPr>
            <w:tcW w:w="1014" w:type="pct"/>
            <w:gridSpan w:val="3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Николаева А.В.</w:t>
            </w:r>
          </w:p>
        </w:tc>
        <w:tc>
          <w:tcPr>
            <w:tcW w:w="1097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молодежный конкурс плаката «Твой выбор», г. Рязань, август 2019 год</w:t>
            </w:r>
          </w:p>
        </w:tc>
        <w:tc>
          <w:tcPr>
            <w:tcW w:w="693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 участника</w:t>
            </w:r>
          </w:p>
        </w:tc>
      </w:tr>
      <w:tr w:rsidR="008B073F" w:rsidRPr="008B073F" w:rsidTr="00A739B4">
        <w:tc>
          <w:tcPr>
            <w:tcW w:w="380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769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Зотова Карина</w:t>
            </w:r>
          </w:p>
        </w:tc>
        <w:tc>
          <w:tcPr>
            <w:tcW w:w="1046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Изобразительное искусство</w:t>
            </w:r>
          </w:p>
        </w:tc>
        <w:tc>
          <w:tcPr>
            <w:tcW w:w="1014" w:type="pct"/>
            <w:gridSpan w:val="3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Николаева А.В.</w:t>
            </w:r>
          </w:p>
        </w:tc>
        <w:tc>
          <w:tcPr>
            <w:tcW w:w="1097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молодежный конкурс плаката «Твой выбор», г. Рязань, август 2019 год</w:t>
            </w:r>
          </w:p>
        </w:tc>
        <w:tc>
          <w:tcPr>
            <w:tcW w:w="693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 участника</w:t>
            </w:r>
          </w:p>
        </w:tc>
      </w:tr>
      <w:tr w:rsidR="008B073F" w:rsidRPr="008B073F" w:rsidTr="00A739B4">
        <w:tc>
          <w:tcPr>
            <w:tcW w:w="380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769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Широчкина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Александра</w:t>
            </w:r>
          </w:p>
        </w:tc>
        <w:tc>
          <w:tcPr>
            <w:tcW w:w="1046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Изобразительное искусство</w:t>
            </w:r>
          </w:p>
        </w:tc>
        <w:tc>
          <w:tcPr>
            <w:tcW w:w="1014" w:type="pct"/>
            <w:gridSpan w:val="3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Николаева А.В.</w:t>
            </w:r>
          </w:p>
        </w:tc>
        <w:tc>
          <w:tcPr>
            <w:tcW w:w="1097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молодежный конкурс плаката «Твой выбор», г. Рязань, август 2019 год</w:t>
            </w:r>
          </w:p>
        </w:tc>
        <w:tc>
          <w:tcPr>
            <w:tcW w:w="693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 участника</w:t>
            </w:r>
          </w:p>
        </w:tc>
      </w:tr>
      <w:tr w:rsidR="008B073F" w:rsidRPr="008B073F" w:rsidTr="00A739B4">
        <w:tc>
          <w:tcPr>
            <w:tcW w:w="380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769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Нестратова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Кира</w:t>
            </w:r>
          </w:p>
        </w:tc>
        <w:tc>
          <w:tcPr>
            <w:tcW w:w="1046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Изобразительное искусство</w:t>
            </w:r>
          </w:p>
        </w:tc>
        <w:tc>
          <w:tcPr>
            <w:tcW w:w="1014" w:type="pct"/>
            <w:gridSpan w:val="3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Бабич А.В.</w:t>
            </w:r>
          </w:p>
        </w:tc>
        <w:tc>
          <w:tcPr>
            <w:tcW w:w="1097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Районный литературно-исторический конкурс «Язык наш – древо жизни на земле», ноябрь 2019 год, Рязань</w:t>
            </w:r>
          </w:p>
        </w:tc>
        <w:tc>
          <w:tcPr>
            <w:tcW w:w="693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 3 степени</w:t>
            </w:r>
          </w:p>
        </w:tc>
      </w:tr>
      <w:tr w:rsidR="008B073F" w:rsidRPr="008B073F" w:rsidTr="00A739B4">
        <w:tc>
          <w:tcPr>
            <w:tcW w:w="380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769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Грачева Дарья</w:t>
            </w:r>
          </w:p>
        </w:tc>
        <w:tc>
          <w:tcPr>
            <w:tcW w:w="1046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Изобразительное искусство</w:t>
            </w:r>
          </w:p>
        </w:tc>
        <w:tc>
          <w:tcPr>
            <w:tcW w:w="1014" w:type="pct"/>
            <w:gridSpan w:val="3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Чернышова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А.С.</w:t>
            </w:r>
          </w:p>
        </w:tc>
        <w:tc>
          <w:tcPr>
            <w:tcW w:w="1097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Районный литературно-исторический конкурс «Язык наш – древо жизни на земле», ноябрь 2019 год, Рязань</w:t>
            </w:r>
          </w:p>
        </w:tc>
        <w:tc>
          <w:tcPr>
            <w:tcW w:w="693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 3 степени</w:t>
            </w:r>
          </w:p>
        </w:tc>
      </w:tr>
      <w:tr w:rsidR="008B073F" w:rsidRPr="008B073F" w:rsidTr="00A739B4">
        <w:tc>
          <w:tcPr>
            <w:tcW w:w="380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13.</w:t>
            </w:r>
          </w:p>
        </w:tc>
        <w:tc>
          <w:tcPr>
            <w:tcW w:w="769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Юргаев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Данил</w:t>
            </w:r>
          </w:p>
        </w:tc>
        <w:tc>
          <w:tcPr>
            <w:tcW w:w="1046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Изобразительное искусство</w:t>
            </w:r>
          </w:p>
        </w:tc>
        <w:tc>
          <w:tcPr>
            <w:tcW w:w="1014" w:type="pct"/>
            <w:gridSpan w:val="3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Чернышова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А.С.</w:t>
            </w:r>
          </w:p>
        </w:tc>
        <w:tc>
          <w:tcPr>
            <w:tcW w:w="1097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Районный литературно-исторический конкурс «Язык наш – древо жизни на земле», ноябрь 2019 год, Рязань</w:t>
            </w:r>
          </w:p>
        </w:tc>
        <w:tc>
          <w:tcPr>
            <w:tcW w:w="693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 2 степени</w:t>
            </w:r>
          </w:p>
        </w:tc>
      </w:tr>
      <w:tr w:rsidR="008B073F" w:rsidRPr="008B073F" w:rsidTr="00A739B4">
        <w:tc>
          <w:tcPr>
            <w:tcW w:w="380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769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Устинов Константин</w:t>
            </w:r>
          </w:p>
        </w:tc>
        <w:tc>
          <w:tcPr>
            <w:tcW w:w="1046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Художественное</w:t>
            </w:r>
            <w:proofErr w:type="gram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отд. </w:t>
            </w: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Предпроф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программа</w:t>
            </w:r>
          </w:p>
        </w:tc>
        <w:tc>
          <w:tcPr>
            <w:tcW w:w="1014" w:type="pct"/>
            <w:gridSpan w:val="3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Бабич А.В.</w:t>
            </w:r>
          </w:p>
        </w:tc>
        <w:tc>
          <w:tcPr>
            <w:tcW w:w="1097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Городской конкурс </w:t>
            </w:r>
            <w:proofErr w:type="gram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детского</w:t>
            </w:r>
            <w:proofErr w:type="gram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рисунгка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«Дыхание весны», Рязань, май 2020 год</w:t>
            </w:r>
          </w:p>
        </w:tc>
        <w:tc>
          <w:tcPr>
            <w:tcW w:w="693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Лауреат 1 степени</w:t>
            </w:r>
          </w:p>
        </w:tc>
      </w:tr>
      <w:tr w:rsidR="008B073F" w:rsidRPr="008B073F" w:rsidTr="00A739B4">
        <w:tc>
          <w:tcPr>
            <w:tcW w:w="380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769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Юргаев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Даниил</w:t>
            </w:r>
          </w:p>
        </w:tc>
        <w:tc>
          <w:tcPr>
            <w:tcW w:w="1046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Художественное</w:t>
            </w:r>
            <w:proofErr w:type="gram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отд. </w:t>
            </w: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Предпроф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программа</w:t>
            </w:r>
          </w:p>
        </w:tc>
        <w:tc>
          <w:tcPr>
            <w:tcW w:w="1014" w:type="pct"/>
            <w:gridSpan w:val="3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Чернышова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А.С.</w:t>
            </w:r>
          </w:p>
        </w:tc>
        <w:tc>
          <w:tcPr>
            <w:tcW w:w="1097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конкурс детского рисунка «Дыхание весны», Рязань, май 2020 год</w:t>
            </w:r>
          </w:p>
        </w:tc>
        <w:tc>
          <w:tcPr>
            <w:tcW w:w="693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Лауреат 1 степени</w:t>
            </w:r>
          </w:p>
        </w:tc>
      </w:tr>
      <w:tr w:rsidR="008B073F" w:rsidRPr="008B073F" w:rsidTr="00A739B4">
        <w:tc>
          <w:tcPr>
            <w:tcW w:w="380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27" w:type="pct"/>
            <w:gridSpan w:val="8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Хореографическое отделение</w:t>
            </w:r>
          </w:p>
        </w:tc>
        <w:tc>
          <w:tcPr>
            <w:tcW w:w="693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73F" w:rsidRPr="008B073F" w:rsidTr="00A739B4">
        <w:tc>
          <w:tcPr>
            <w:tcW w:w="380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16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Милованова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Софья</w:t>
            </w:r>
          </w:p>
        </w:tc>
        <w:tc>
          <w:tcPr>
            <w:tcW w:w="1128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Хореографическое творчество</w:t>
            </w:r>
          </w:p>
        </w:tc>
        <w:tc>
          <w:tcPr>
            <w:tcW w:w="944" w:type="pct"/>
            <w:gridSpan w:val="3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Шуварикова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Светлана Дмитриевна</w:t>
            </w:r>
          </w:p>
        </w:tc>
        <w:tc>
          <w:tcPr>
            <w:tcW w:w="1039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Районный фестиваль детского творчества «Живой родник России», май, 2019 год</w:t>
            </w:r>
          </w:p>
        </w:tc>
        <w:tc>
          <w:tcPr>
            <w:tcW w:w="693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</w:t>
            </w:r>
          </w:p>
        </w:tc>
      </w:tr>
    </w:tbl>
    <w:p w:rsidR="008B073F" w:rsidRPr="008B073F" w:rsidRDefault="008B073F" w:rsidP="008B073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B073F" w:rsidRPr="008B073F" w:rsidRDefault="008B073F" w:rsidP="008B073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8B07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Внутришкольных</w:t>
      </w:r>
      <w:proofErr w:type="spellEnd"/>
      <w:r w:rsidRPr="008B07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8B073F" w:rsidRPr="008B073F" w:rsidRDefault="008B073F" w:rsidP="008B073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0"/>
        <w:gridCol w:w="1499"/>
        <w:gridCol w:w="1780"/>
        <w:gridCol w:w="1924"/>
        <w:gridCol w:w="1778"/>
        <w:gridCol w:w="1640"/>
      </w:tblGrid>
      <w:tr w:rsidR="008B073F" w:rsidRPr="008B073F" w:rsidTr="00A739B4">
        <w:tc>
          <w:tcPr>
            <w:tcW w:w="433" w:type="pct"/>
            <w:hideMark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747" w:type="pct"/>
            <w:hideMark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 ученика</w:t>
            </w:r>
          </w:p>
        </w:tc>
        <w:tc>
          <w:tcPr>
            <w:tcW w:w="1033" w:type="pct"/>
            <w:hideMark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Отделение, специальность, класс</w:t>
            </w:r>
          </w:p>
        </w:tc>
        <w:tc>
          <w:tcPr>
            <w:tcW w:w="856" w:type="pct"/>
            <w:hideMark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Преподаватель,</w:t>
            </w:r>
          </w:p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концертмейстер</w:t>
            </w:r>
          </w:p>
        </w:tc>
        <w:tc>
          <w:tcPr>
            <w:tcW w:w="1174" w:type="pct"/>
            <w:hideMark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мероприятия, сроки и место проведения</w:t>
            </w:r>
          </w:p>
        </w:tc>
        <w:tc>
          <w:tcPr>
            <w:tcW w:w="757" w:type="pct"/>
            <w:hideMark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</w:t>
            </w:r>
          </w:p>
        </w:tc>
      </w:tr>
      <w:tr w:rsidR="008B073F" w:rsidRPr="008B073F" w:rsidTr="00A739B4">
        <w:tc>
          <w:tcPr>
            <w:tcW w:w="5000" w:type="pct"/>
            <w:gridSpan w:val="6"/>
            <w:hideMark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Конкурсы, учредителем которых является министерство культуры и туризма Рязанской области, а организатором Региональный методический центр по образованию в области искусств (согласно реестру областных конкурсов, фестивалей, конференций, пленэров)</w:t>
            </w:r>
          </w:p>
        </w:tc>
      </w:tr>
      <w:tr w:rsidR="008B073F" w:rsidRPr="008B073F" w:rsidTr="00A739B4">
        <w:tc>
          <w:tcPr>
            <w:tcW w:w="5000" w:type="pct"/>
            <w:gridSpan w:val="6"/>
            <w:hideMark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Музыкальное отделение</w:t>
            </w:r>
          </w:p>
        </w:tc>
      </w:tr>
      <w:tr w:rsidR="008B073F" w:rsidRPr="008B073F" w:rsidTr="00A739B4">
        <w:tc>
          <w:tcPr>
            <w:tcW w:w="433" w:type="pct"/>
          </w:tcPr>
          <w:p w:rsidR="008B073F" w:rsidRPr="008B073F" w:rsidRDefault="008B073F" w:rsidP="008B073F">
            <w:pPr>
              <w:spacing w:after="0" w:line="240" w:lineRule="auto"/>
              <w:ind w:left="36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7" w:type="pct"/>
            <w:hideMark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3" w:type="pct"/>
            <w:hideMark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6" w:type="pct"/>
            <w:hideMark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4" w:type="pct"/>
            <w:hideMark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7" w:type="pct"/>
            <w:hideMark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73F" w:rsidRPr="008B073F" w:rsidTr="00A739B4">
        <w:tc>
          <w:tcPr>
            <w:tcW w:w="433" w:type="pct"/>
          </w:tcPr>
          <w:p w:rsidR="008B073F" w:rsidRPr="008B073F" w:rsidRDefault="008B073F" w:rsidP="008B073F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7" w:type="pct"/>
            <w:hideMark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3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6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4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7" w:type="pct"/>
            <w:hideMark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73F" w:rsidRPr="008B073F" w:rsidTr="00A739B4">
        <w:tc>
          <w:tcPr>
            <w:tcW w:w="5000" w:type="pct"/>
            <w:gridSpan w:val="6"/>
            <w:hideMark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Хореографическое отделение</w:t>
            </w:r>
          </w:p>
        </w:tc>
      </w:tr>
      <w:tr w:rsidR="008B073F" w:rsidRPr="008B073F" w:rsidTr="00A739B4">
        <w:tc>
          <w:tcPr>
            <w:tcW w:w="433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7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3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6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4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7" w:type="pct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73F" w:rsidRPr="008B073F" w:rsidTr="00A739B4">
        <w:tc>
          <w:tcPr>
            <w:tcW w:w="433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7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3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6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4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7" w:type="pct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73F" w:rsidRPr="008B073F" w:rsidTr="00A739B4">
        <w:tc>
          <w:tcPr>
            <w:tcW w:w="5000" w:type="pct"/>
            <w:gridSpan w:val="6"/>
            <w:hideMark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Художественное отделение</w:t>
            </w:r>
          </w:p>
        </w:tc>
      </w:tr>
      <w:tr w:rsidR="008B073F" w:rsidRPr="008B073F" w:rsidTr="00A739B4">
        <w:tc>
          <w:tcPr>
            <w:tcW w:w="433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7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3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6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4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7" w:type="pct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73F" w:rsidRPr="008B073F" w:rsidTr="00A739B4">
        <w:tc>
          <w:tcPr>
            <w:tcW w:w="5000" w:type="pct"/>
            <w:gridSpan w:val="6"/>
            <w:hideMark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Театральное отделение</w:t>
            </w:r>
          </w:p>
        </w:tc>
      </w:tr>
      <w:tr w:rsidR="008B073F" w:rsidRPr="008B073F" w:rsidTr="00A739B4">
        <w:tc>
          <w:tcPr>
            <w:tcW w:w="433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7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3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6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4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7" w:type="pct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73F" w:rsidRPr="008B073F" w:rsidTr="00A739B4">
        <w:tc>
          <w:tcPr>
            <w:tcW w:w="433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7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3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6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4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7" w:type="pct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73F" w:rsidRPr="008B073F" w:rsidTr="00A739B4">
        <w:tc>
          <w:tcPr>
            <w:tcW w:w="433" w:type="pct"/>
            <w:hideMark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747" w:type="pct"/>
            <w:hideMark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учащихся</w:t>
            </w:r>
          </w:p>
        </w:tc>
        <w:tc>
          <w:tcPr>
            <w:tcW w:w="1033" w:type="pct"/>
            <w:hideMark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6" w:type="pct"/>
            <w:hideMark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Количество педагогических </w:t>
            </w: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работников</w:t>
            </w:r>
          </w:p>
        </w:tc>
        <w:tc>
          <w:tcPr>
            <w:tcW w:w="1174" w:type="pct"/>
            <w:hideMark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Количество мероприятий</w:t>
            </w:r>
          </w:p>
        </w:tc>
        <w:tc>
          <w:tcPr>
            <w:tcW w:w="757" w:type="pct"/>
            <w:hideMark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Лауреаты – </w:t>
            </w:r>
          </w:p>
          <w:p w:rsidR="008B073F" w:rsidRPr="008B073F" w:rsidRDefault="008B073F" w:rsidP="008B073F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Дипломанты </w:t>
            </w: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– </w:t>
            </w:r>
          </w:p>
          <w:p w:rsidR="008B073F" w:rsidRPr="008B073F" w:rsidRDefault="008B073F" w:rsidP="008B073F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Участники - </w:t>
            </w:r>
          </w:p>
        </w:tc>
      </w:tr>
      <w:tr w:rsidR="008B073F" w:rsidRPr="008B073F" w:rsidTr="00A739B4">
        <w:tc>
          <w:tcPr>
            <w:tcW w:w="433" w:type="pct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47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33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6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74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57" w:type="pct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8B073F" w:rsidRPr="008B073F" w:rsidRDefault="008B073F" w:rsidP="008B073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B073F" w:rsidRPr="008B073F" w:rsidRDefault="008B073F" w:rsidP="008B073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0"/>
        <w:gridCol w:w="1499"/>
        <w:gridCol w:w="1780"/>
        <w:gridCol w:w="1924"/>
        <w:gridCol w:w="1778"/>
        <w:gridCol w:w="1640"/>
      </w:tblGrid>
      <w:tr w:rsidR="008B073F" w:rsidRPr="008B073F" w:rsidTr="00A739B4">
        <w:tc>
          <w:tcPr>
            <w:tcW w:w="433" w:type="pct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67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 ученика</w:t>
            </w:r>
          </w:p>
        </w:tc>
        <w:tc>
          <w:tcPr>
            <w:tcW w:w="995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Отделение, специальность, класс</w:t>
            </w:r>
          </w:p>
        </w:tc>
        <w:tc>
          <w:tcPr>
            <w:tcW w:w="856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Преподаватель, концертмейстер</w:t>
            </w:r>
          </w:p>
        </w:tc>
        <w:tc>
          <w:tcPr>
            <w:tcW w:w="131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мероприятия, сроки и место проведения</w:t>
            </w:r>
          </w:p>
        </w:tc>
        <w:tc>
          <w:tcPr>
            <w:tcW w:w="733" w:type="pct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</w:t>
            </w:r>
          </w:p>
        </w:tc>
      </w:tr>
      <w:tr w:rsidR="008B073F" w:rsidRPr="008B073F" w:rsidTr="00A739B4">
        <w:tc>
          <w:tcPr>
            <w:tcW w:w="433" w:type="pct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7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6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1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3" w:type="pct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73F" w:rsidRPr="008B073F" w:rsidTr="00A739B4">
        <w:tc>
          <w:tcPr>
            <w:tcW w:w="433" w:type="pct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67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учащихся</w:t>
            </w:r>
          </w:p>
        </w:tc>
        <w:tc>
          <w:tcPr>
            <w:tcW w:w="995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6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педагогических работников</w:t>
            </w:r>
          </w:p>
        </w:tc>
        <w:tc>
          <w:tcPr>
            <w:tcW w:w="131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мероприятий</w:t>
            </w:r>
          </w:p>
        </w:tc>
        <w:tc>
          <w:tcPr>
            <w:tcW w:w="733" w:type="pct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Лауреаты – </w:t>
            </w:r>
          </w:p>
          <w:p w:rsidR="008B073F" w:rsidRPr="008B073F" w:rsidRDefault="008B073F" w:rsidP="008B073F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Дипломанты – </w:t>
            </w:r>
          </w:p>
          <w:p w:rsidR="008B073F" w:rsidRPr="008B073F" w:rsidRDefault="008B073F" w:rsidP="008B073F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Участники - </w:t>
            </w:r>
          </w:p>
        </w:tc>
      </w:tr>
      <w:tr w:rsidR="008B073F" w:rsidRPr="008B073F" w:rsidTr="00A739B4">
        <w:tc>
          <w:tcPr>
            <w:tcW w:w="433" w:type="pct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6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1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3" w:type="pct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B073F" w:rsidRPr="008B073F" w:rsidRDefault="008B073F" w:rsidP="008B07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</w:p>
    <w:p w:rsidR="008B073F" w:rsidRPr="008B073F" w:rsidRDefault="008B073F" w:rsidP="008B07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07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2.4. Творческие достижения коллективов (участие в конкурсах, фестивалях, выставках и т.п.):</w:t>
      </w:r>
    </w:p>
    <w:p w:rsidR="008B073F" w:rsidRPr="008B073F" w:rsidRDefault="008B073F" w:rsidP="008B073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B073F" w:rsidRPr="008B073F" w:rsidRDefault="008B073F" w:rsidP="008B073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07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Международных:</w:t>
      </w:r>
    </w:p>
    <w:p w:rsidR="008B073F" w:rsidRPr="008B073F" w:rsidRDefault="008B073F" w:rsidP="008B073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500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0"/>
        <w:gridCol w:w="2172"/>
        <w:gridCol w:w="1982"/>
        <w:gridCol w:w="2831"/>
        <w:gridCol w:w="1640"/>
      </w:tblGrid>
      <w:tr w:rsidR="008B073F" w:rsidRPr="008B073F" w:rsidTr="00A739B4">
        <w:tc>
          <w:tcPr>
            <w:tcW w:w="432" w:type="pct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13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коллектива,</w:t>
            </w:r>
          </w:p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 участников</w:t>
            </w:r>
          </w:p>
        </w:tc>
        <w:tc>
          <w:tcPr>
            <w:tcW w:w="988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Педагогические работники: руководитель,</w:t>
            </w:r>
          </w:p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концертмейстер</w:t>
            </w:r>
          </w:p>
        </w:tc>
        <w:tc>
          <w:tcPr>
            <w:tcW w:w="170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мероприятия,</w:t>
            </w:r>
          </w:p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и место проведения</w:t>
            </w:r>
          </w:p>
        </w:tc>
        <w:tc>
          <w:tcPr>
            <w:tcW w:w="746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</w:t>
            </w:r>
          </w:p>
        </w:tc>
      </w:tr>
      <w:tr w:rsidR="008B073F" w:rsidRPr="008B073F" w:rsidTr="00A739B4">
        <w:tc>
          <w:tcPr>
            <w:tcW w:w="5000" w:type="pct"/>
            <w:gridSpan w:val="5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Конкурсы, </w:t>
            </w: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учредителем</w:t>
            </w: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которых является Министерство культуры РФ, департаменты культуры субъектов РФ, образовательные учреждения культуры и искусства субъектов РФ</w:t>
            </w:r>
          </w:p>
        </w:tc>
      </w:tr>
      <w:tr w:rsidR="008B073F" w:rsidRPr="008B073F" w:rsidTr="00A739B4">
        <w:tc>
          <w:tcPr>
            <w:tcW w:w="5000" w:type="pct"/>
            <w:gridSpan w:val="5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Музыкальное отделение</w:t>
            </w:r>
          </w:p>
        </w:tc>
      </w:tr>
      <w:tr w:rsidR="008B073F" w:rsidRPr="008B073F" w:rsidTr="00A739B4">
        <w:tc>
          <w:tcPr>
            <w:tcW w:w="432" w:type="pct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13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Вокально-эстрадный ансамбль «</w:t>
            </w: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Мультяшки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8 человек</w:t>
            </w:r>
          </w:p>
        </w:tc>
        <w:tc>
          <w:tcPr>
            <w:tcW w:w="988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Блинова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В.И.</w:t>
            </w:r>
          </w:p>
        </w:tc>
        <w:tc>
          <w:tcPr>
            <w:tcW w:w="170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 патронатом Международного благотворительного фонда В. Спивакова Международный конкурс «Музыка звезд», февраль 2019 год, г. Рязань</w:t>
            </w:r>
          </w:p>
        </w:tc>
        <w:tc>
          <w:tcPr>
            <w:tcW w:w="746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Лауреат 1 степени</w:t>
            </w:r>
          </w:p>
        </w:tc>
      </w:tr>
      <w:tr w:rsidR="008B073F" w:rsidRPr="008B073F" w:rsidTr="00A739B4">
        <w:tc>
          <w:tcPr>
            <w:tcW w:w="432" w:type="pct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13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Вокально-эстрадный ансамбль «Ассорти», 8 человек</w:t>
            </w:r>
          </w:p>
        </w:tc>
        <w:tc>
          <w:tcPr>
            <w:tcW w:w="988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Блинова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В.И.</w:t>
            </w:r>
          </w:p>
        </w:tc>
        <w:tc>
          <w:tcPr>
            <w:tcW w:w="170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Международный конкурс-фестиваль творчества и искусств «Мелодия ветра», Рязань, октябрь 2019 год</w:t>
            </w:r>
          </w:p>
        </w:tc>
        <w:tc>
          <w:tcPr>
            <w:tcW w:w="746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Лауреат 1 степени</w:t>
            </w:r>
          </w:p>
        </w:tc>
      </w:tr>
      <w:tr w:rsidR="008B073F" w:rsidRPr="008B073F" w:rsidTr="00A739B4">
        <w:tc>
          <w:tcPr>
            <w:tcW w:w="432" w:type="pct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13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Вокально-эстрадный ансамбль «</w:t>
            </w: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Мультяшки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8 человек</w:t>
            </w:r>
          </w:p>
        </w:tc>
        <w:tc>
          <w:tcPr>
            <w:tcW w:w="988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Блинова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В.И.</w:t>
            </w:r>
          </w:p>
        </w:tc>
        <w:tc>
          <w:tcPr>
            <w:tcW w:w="170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Международный конкурс-фестиваль творчества и искусств «Мелодия ветра», Рязань, октябрь 2019 год</w:t>
            </w:r>
          </w:p>
        </w:tc>
        <w:tc>
          <w:tcPr>
            <w:tcW w:w="746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Лауреат 3 степени</w:t>
            </w:r>
          </w:p>
        </w:tc>
      </w:tr>
      <w:tr w:rsidR="008B073F" w:rsidRPr="008B073F" w:rsidTr="00A739B4">
        <w:tc>
          <w:tcPr>
            <w:tcW w:w="432" w:type="pct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13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Вокально-эстрадный ансамбль «Ассорти», 8 человек</w:t>
            </w:r>
          </w:p>
        </w:tc>
        <w:tc>
          <w:tcPr>
            <w:tcW w:w="988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Блинова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В.И.</w:t>
            </w:r>
          </w:p>
        </w:tc>
        <w:tc>
          <w:tcPr>
            <w:tcW w:w="170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Международный конкурс-фестиваль творчества и искусств «Парад талантов», Рязань, декабрь 2019 год</w:t>
            </w:r>
          </w:p>
        </w:tc>
        <w:tc>
          <w:tcPr>
            <w:tcW w:w="746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ГРАН-ПРИ</w:t>
            </w:r>
          </w:p>
        </w:tc>
      </w:tr>
      <w:tr w:rsidR="008B073F" w:rsidRPr="008B073F" w:rsidTr="00A739B4">
        <w:tc>
          <w:tcPr>
            <w:tcW w:w="432" w:type="pct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113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Квартет Вокально-эстрадного ансамбля «Мульти-</w:t>
            </w: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Фрутти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4 человека</w:t>
            </w:r>
          </w:p>
        </w:tc>
        <w:tc>
          <w:tcPr>
            <w:tcW w:w="988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Блинова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В.И.</w:t>
            </w:r>
          </w:p>
        </w:tc>
        <w:tc>
          <w:tcPr>
            <w:tcW w:w="170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конкурс-фестиваль под патронатом В. Спивакова «Музыка звезд», Рязань, январь, 2020 год</w:t>
            </w:r>
          </w:p>
        </w:tc>
        <w:tc>
          <w:tcPr>
            <w:tcW w:w="746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ГРАН-ПРИ</w:t>
            </w:r>
          </w:p>
        </w:tc>
      </w:tr>
      <w:tr w:rsidR="008B073F" w:rsidRPr="008B073F" w:rsidTr="00A739B4">
        <w:tc>
          <w:tcPr>
            <w:tcW w:w="432" w:type="pct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113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Вокально-эстрадный ансамбль «Ассорти», 8 человек</w:t>
            </w:r>
          </w:p>
        </w:tc>
        <w:tc>
          <w:tcPr>
            <w:tcW w:w="988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Блинова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В.И.</w:t>
            </w:r>
          </w:p>
        </w:tc>
        <w:tc>
          <w:tcPr>
            <w:tcW w:w="170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конкурс-фестиваль под патронатом В. Спивакова «Музыка звезд», Рязань, январь, 2020 год</w:t>
            </w:r>
          </w:p>
        </w:tc>
        <w:tc>
          <w:tcPr>
            <w:tcW w:w="746" w:type="pct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Лауреат 1 степени</w:t>
            </w:r>
          </w:p>
        </w:tc>
      </w:tr>
      <w:tr w:rsidR="008B073F" w:rsidRPr="008B073F" w:rsidTr="00A739B4">
        <w:tc>
          <w:tcPr>
            <w:tcW w:w="432" w:type="pct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113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Вокально-эстрадный ансамбль «</w:t>
            </w: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Мультяшки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12 человек</w:t>
            </w:r>
          </w:p>
        </w:tc>
        <w:tc>
          <w:tcPr>
            <w:tcW w:w="988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Блинова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В.И.</w:t>
            </w:r>
          </w:p>
        </w:tc>
        <w:tc>
          <w:tcPr>
            <w:tcW w:w="170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конкурс-фестиваль под патронатом В. Спивакова «Музыка звезд», Рязань, январь, 2020 год</w:t>
            </w:r>
          </w:p>
        </w:tc>
        <w:tc>
          <w:tcPr>
            <w:tcW w:w="746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Лауреат 2 степени</w:t>
            </w:r>
          </w:p>
        </w:tc>
      </w:tr>
      <w:tr w:rsidR="008B073F" w:rsidRPr="008B073F" w:rsidTr="00A739B4">
        <w:tc>
          <w:tcPr>
            <w:tcW w:w="432" w:type="pct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113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Дуэт: Попова Анастасия и Маркелова Татьяна «Мелодия»</w:t>
            </w:r>
          </w:p>
        </w:tc>
        <w:tc>
          <w:tcPr>
            <w:tcW w:w="988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Панина С.Ф.</w:t>
            </w:r>
          </w:p>
        </w:tc>
        <w:tc>
          <w:tcPr>
            <w:tcW w:w="170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фестиваль искусств «Секрет успеха», Великий Новгород, март, 2020 год</w:t>
            </w:r>
          </w:p>
        </w:tc>
        <w:tc>
          <w:tcPr>
            <w:tcW w:w="746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Лауреат 1 степени</w:t>
            </w:r>
          </w:p>
        </w:tc>
      </w:tr>
      <w:tr w:rsidR="008B073F" w:rsidRPr="008B073F" w:rsidTr="00A739B4">
        <w:tc>
          <w:tcPr>
            <w:tcW w:w="432" w:type="pct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113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Дуэт: Филина Алена и </w:t>
            </w: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Халамцева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Дарья «Звездопад»</w:t>
            </w:r>
          </w:p>
        </w:tc>
        <w:tc>
          <w:tcPr>
            <w:tcW w:w="988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Гвоздева Т.В.</w:t>
            </w:r>
          </w:p>
        </w:tc>
        <w:tc>
          <w:tcPr>
            <w:tcW w:w="170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фестиваль – конкурс исполнительского мастерства  «Золотая звезда», Великий Новгород, 2020 год</w:t>
            </w:r>
          </w:p>
        </w:tc>
        <w:tc>
          <w:tcPr>
            <w:tcW w:w="746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Лауреат 3 степени</w:t>
            </w:r>
          </w:p>
        </w:tc>
      </w:tr>
      <w:tr w:rsidR="008B073F" w:rsidRPr="008B073F" w:rsidTr="00A739B4">
        <w:tc>
          <w:tcPr>
            <w:tcW w:w="432" w:type="pct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113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Дуэт: Ромащенко Тимофей и Кузнецов Степан</w:t>
            </w:r>
          </w:p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Эллегия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988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Гвоздева Т.В.</w:t>
            </w:r>
          </w:p>
        </w:tc>
        <w:tc>
          <w:tcPr>
            <w:tcW w:w="170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фестиваль – конкурс исполнительского мастерства  «Золотая звезда», Великий Новгород, 2020 год</w:t>
            </w:r>
          </w:p>
        </w:tc>
        <w:tc>
          <w:tcPr>
            <w:tcW w:w="746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 2 степени</w:t>
            </w:r>
          </w:p>
        </w:tc>
      </w:tr>
      <w:tr w:rsidR="008B073F" w:rsidRPr="008B073F" w:rsidTr="00A739B4">
        <w:tc>
          <w:tcPr>
            <w:tcW w:w="432" w:type="pct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113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Дуэт: Ромащенко Тимофей и Кузнецов Степан</w:t>
            </w:r>
          </w:p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Эллегия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88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Гвоздева Т.В.</w:t>
            </w:r>
          </w:p>
        </w:tc>
        <w:tc>
          <w:tcPr>
            <w:tcW w:w="170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фестиваль – конкурс исполнительского мастерства  « Победный май», Великий Новгород, 2020 год</w:t>
            </w:r>
          </w:p>
        </w:tc>
        <w:tc>
          <w:tcPr>
            <w:tcW w:w="746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8B073F" w:rsidRPr="008B073F" w:rsidTr="00A739B4">
        <w:tc>
          <w:tcPr>
            <w:tcW w:w="5000" w:type="pct"/>
            <w:gridSpan w:val="5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Хореографическое отделение</w:t>
            </w:r>
          </w:p>
        </w:tc>
      </w:tr>
      <w:tr w:rsidR="008B073F" w:rsidRPr="008B073F" w:rsidTr="00A739B4">
        <w:tc>
          <w:tcPr>
            <w:tcW w:w="432" w:type="pct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8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6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73F" w:rsidRPr="008B073F" w:rsidTr="00A739B4">
        <w:tblPrEx>
          <w:tblLook w:val="04A0" w:firstRow="1" w:lastRow="0" w:firstColumn="1" w:lastColumn="0" w:noHBand="0" w:noVBand="1"/>
        </w:tblPrEx>
        <w:tc>
          <w:tcPr>
            <w:tcW w:w="432" w:type="pct"/>
            <w:hideMark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132" w:type="pct"/>
            <w:hideMark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Хореографический ансамбль «МИКС», 14 человек (младшая группа)</w:t>
            </w:r>
          </w:p>
        </w:tc>
        <w:tc>
          <w:tcPr>
            <w:tcW w:w="988" w:type="pct"/>
            <w:hideMark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Кузаева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К.В.</w:t>
            </w:r>
          </w:p>
        </w:tc>
        <w:tc>
          <w:tcPr>
            <w:tcW w:w="1702" w:type="pct"/>
            <w:hideMark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Международный конкурс-фестиваль творчества и искусств «Мелодия ветра», Рязань, октябрь 2019 год</w:t>
            </w:r>
          </w:p>
        </w:tc>
        <w:tc>
          <w:tcPr>
            <w:tcW w:w="746" w:type="pct"/>
            <w:hideMark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Лауреат 1 степени</w:t>
            </w:r>
          </w:p>
        </w:tc>
      </w:tr>
      <w:tr w:rsidR="008B073F" w:rsidRPr="008B073F" w:rsidTr="00A739B4">
        <w:tblPrEx>
          <w:tblLook w:val="04A0" w:firstRow="1" w:lastRow="0" w:firstColumn="1" w:lastColumn="0" w:noHBand="0" w:noVBand="1"/>
        </w:tblPrEx>
        <w:tc>
          <w:tcPr>
            <w:tcW w:w="432" w:type="pct"/>
            <w:hideMark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132" w:type="pct"/>
            <w:hideMark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Хореографический ансамбль «МИКС», 12 человек (средняя </w:t>
            </w: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группа)</w:t>
            </w:r>
          </w:p>
        </w:tc>
        <w:tc>
          <w:tcPr>
            <w:tcW w:w="988" w:type="pct"/>
            <w:hideMark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Попова О.Ю.</w:t>
            </w:r>
          </w:p>
        </w:tc>
        <w:tc>
          <w:tcPr>
            <w:tcW w:w="1702" w:type="pct"/>
            <w:hideMark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Международный конкурс-фестиваль творчества и искусств «Мелодия ветра», </w:t>
            </w: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Рязань, октябрь 2019 год</w:t>
            </w:r>
          </w:p>
        </w:tc>
        <w:tc>
          <w:tcPr>
            <w:tcW w:w="746" w:type="pct"/>
            <w:hideMark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Лауреат 2 степени</w:t>
            </w:r>
          </w:p>
        </w:tc>
      </w:tr>
      <w:tr w:rsidR="008B073F" w:rsidRPr="008B073F" w:rsidTr="00A739B4">
        <w:tblPrEx>
          <w:tblLook w:val="04A0" w:firstRow="1" w:lastRow="0" w:firstColumn="1" w:lastColumn="0" w:noHBand="0" w:noVBand="1"/>
        </w:tblPrEx>
        <w:tc>
          <w:tcPr>
            <w:tcW w:w="432" w:type="pct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113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Хореографический ансамбль «МИКС», 12 человек, (младшая группа)</w:t>
            </w:r>
          </w:p>
        </w:tc>
        <w:tc>
          <w:tcPr>
            <w:tcW w:w="988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Кузаева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К.В.</w:t>
            </w:r>
          </w:p>
        </w:tc>
        <w:tc>
          <w:tcPr>
            <w:tcW w:w="170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Международный </w:t>
            </w:r>
            <w:proofErr w:type="gram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конкурс-хореографического</w:t>
            </w:r>
            <w:proofErr w:type="gram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творчества «Геометрия Танца», Москва, декабрь 2019 год</w:t>
            </w:r>
          </w:p>
        </w:tc>
        <w:tc>
          <w:tcPr>
            <w:tcW w:w="746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Лауреат 3 степени</w:t>
            </w:r>
          </w:p>
        </w:tc>
      </w:tr>
      <w:tr w:rsidR="008B073F" w:rsidRPr="008B073F" w:rsidTr="00A739B4">
        <w:tblPrEx>
          <w:tblLook w:val="04A0" w:firstRow="1" w:lastRow="0" w:firstColumn="1" w:lastColumn="0" w:noHBand="0" w:noVBand="1"/>
        </w:tblPrEx>
        <w:tc>
          <w:tcPr>
            <w:tcW w:w="432" w:type="pct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13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Хореографический ансамбль «МИКС», 12 человек, (средняя группа)</w:t>
            </w:r>
          </w:p>
        </w:tc>
        <w:tc>
          <w:tcPr>
            <w:tcW w:w="988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Кузаева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К.В.</w:t>
            </w:r>
          </w:p>
        </w:tc>
        <w:tc>
          <w:tcPr>
            <w:tcW w:w="170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Международный </w:t>
            </w:r>
            <w:proofErr w:type="gram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конкурс-хореографического</w:t>
            </w:r>
            <w:proofErr w:type="gram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творчества «Геометрия Танца», Москва, декабрь 2019 год</w:t>
            </w:r>
          </w:p>
        </w:tc>
        <w:tc>
          <w:tcPr>
            <w:tcW w:w="746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Диплом 1 степени </w:t>
            </w:r>
          </w:p>
        </w:tc>
      </w:tr>
      <w:tr w:rsidR="008B073F" w:rsidRPr="008B073F" w:rsidTr="00A739B4">
        <w:tc>
          <w:tcPr>
            <w:tcW w:w="432" w:type="pct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8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6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73F" w:rsidRPr="008B073F" w:rsidTr="00A739B4">
        <w:tc>
          <w:tcPr>
            <w:tcW w:w="432" w:type="pct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13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коллективов</w:t>
            </w:r>
          </w:p>
        </w:tc>
        <w:tc>
          <w:tcPr>
            <w:tcW w:w="988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Педагогические работники: руководитель,</w:t>
            </w:r>
          </w:p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концертмейстер</w:t>
            </w:r>
          </w:p>
        </w:tc>
        <w:tc>
          <w:tcPr>
            <w:tcW w:w="170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мероприятий</w:t>
            </w:r>
          </w:p>
        </w:tc>
        <w:tc>
          <w:tcPr>
            <w:tcW w:w="746" w:type="pct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Лауреаты –12</w:t>
            </w:r>
          </w:p>
          <w:p w:rsidR="008B073F" w:rsidRPr="008B073F" w:rsidRDefault="008B073F" w:rsidP="008B073F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Дипломанты – 2</w:t>
            </w:r>
          </w:p>
          <w:p w:rsidR="008B073F" w:rsidRPr="008B073F" w:rsidRDefault="008B073F" w:rsidP="008B073F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Участники -1</w:t>
            </w:r>
          </w:p>
        </w:tc>
      </w:tr>
      <w:tr w:rsidR="008B073F" w:rsidRPr="008B073F" w:rsidTr="00A739B4">
        <w:tc>
          <w:tcPr>
            <w:tcW w:w="432" w:type="pct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88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46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73F" w:rsidRPr="008B073F" w:rsidTr="00A739B4">
        <w:tc>
          <w:tcPr>
            <w:tcW w:w="5000" w:type="pct"/>
            <w:gridSpan w:val="5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Прочие конкурсы и конкурсы-фестивали</w:t>
            </w:r>
          </w:p>
        </w:tc>
      </w:tr>
      <w:tr w:rsidR="008B073F" w:rsidRPr="008B073F" w:rsidTr="00A739B4">
        <w:tc>
          <w:tcPr>
            <w:tcW w:w="5000" w:type="pct"/>
            <w:gridSpan w:val="5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Музыкальное отделение</w:t>
            </w:r>
          </w:p>
        </w:tc>
      </w:tr>
      <w:tr w:rsidR="008B073F" w:rsidRPr="008B073F" w:rsidTr="00A739B4">
        <w:tc>
          <w:tcPr>
            <w:tcW w:w="432" w:type="pct"/>
          </w:tcPr>
          <w:p w:rsidR="008B073F" w:rsidRPr="008B073F" w:rsidRDefault="008B073F" w:rsidP="008B07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13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Фортепианный ансамбль: Попова Анастасия, Маркелова Татьяна</w:t>
            </w:r>
          </w:p>
        </w:tc>
        <w:tc>
          <w:tcPr>
            <w:tcW w:w="988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Панина С. Ф.</w:t>
            </w:r>
          </w:p>
        </w:tc>
        <w:tc>
          <w:tcPr>
            <w:tcW w:w="170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конкурс для детей и взрослых «</w:t>
            </w: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Талантикум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г. Москва, май, 2019 год</w:t>
            </w:r>
          </w:p>
        </w:tc>
        <w:tc>
          <w:tcPr>
            <w:tcW w:w="746" w:type="pct"/>
          </w:tcPr>
          <w:p w:rsidR="008B073F" w:rsidRPr="008B073F" w:rsidRDefault="008B073F" w:rsidP="008B07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8B073F" w:rsidRPr="008B073F" w:rsidTr="00A739B4">
        <w:tc>
          <w:tcPr>
            <w:tcW w:w="5000" w:type="pct"/>
            <w:gridSpan w:val="5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Художественное отделение</w:t>
            </w:r>
          </w:p>
        </w:tc>
      </w:tr>
      <w:tr w:rsidR="008B073F" w:rsidRPr="008B073F" w:rsidTr="00A739B4">
        <w:tc>
          <w:tcPr>
            <w:tcW w:w="432" w:type="pct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8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6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73F" w:rsidRPr="008B073F" w:rsidTr="00A739B4">
        <w:tc>
          <w:tcPr>
            <w:tcW w:w="432" w:type="pct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8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6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73F" w:rsidRPr="008B073F" w:rsidTr="00A739B4">
        <w:tc>
          <w:tcPr>
            <w:tcW w:w="5000" w:type="pct"/>
            <w:gridSpan w:val="5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Хореографическое отделение</w:t>
            </w:r>
          </w:p>
        </w:tc>
      </w:tr>
      <w:tr w:rsidR="008B073F" w:rsidRPr="008B073F" w:rsidTr="00A739B4">
        <w:tc>
          <w:tcPr>
            <w:tcW w:w="432" w:type="pct"/>
          </w:tcPr>
          <w:p w:rsidR="008B073F" w:rsidRPr="008B073F" w:rsidRDefault="008B073F" w:rsidP="008B073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132" w:type="pct"/>
          </w:tcPr>
          <w:p w:rsidR="008B073F" w:rsidRPr="008B073F" w:rsidRDefault="008B073F" w:rsidP="008B073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pct"/>
          </w:tcPr>
          <w:p w:rsidR="008B073F" w:rsidRPr="008B073F" w:rsidRDefault="008B073F" w:rsidP="008B073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pct"/>
          </w:tcPr>
          <w:p w:rsidR="008B073F" w:rsidRPr="008B073F" w:rsidRDefault="008B073F" w:rsidP="008B073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" w:type="pct"/>
          </w:tcPr>
          <w:p w:rsidR="008B073F" w:rsidRPr="008B073F" w:rsidRDefault="008B073F" w:rsidP="008B073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B073F" w:rsidRPr="008B073F" w:rsidTr="00A739B4">
        <w:tc>
          <w:tcPr>
            <w:tcW w:w="432" w:type="pct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8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6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73F" w:rsidRPr="008B073F" w:rsidTr="00A739B4">
        <w:tc>
          <w:tcPr>
            <w:tcW w:w="432" w:type="pct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13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коллективов</w:t>
            </w:r>
          </w:p>
        </w:tc>
        <w:tc>
          <w:tcPr>
            <w:tcW w:w="988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Педагогические работники: руководитель,</w:t>
            </w:r>
          </w:p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концертмейстер</w:t>
            </w:r>
          </w:p>
        </w:tc>
        <w:tc>
          <w:tcPr>
            <w:tcW w:w="170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мероприятий</w:t>
            </w:r>
          </w:p>
        </w:tc>
        <w:tc>
          <w:tcPr>
            <w:tcW w:w="746" w:type="pct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Лауреаты –1 </w:t>
            </w:r>
          </w:p>
          <w:p w:rsidR="008B073F" w:rsidRPr="008B073F" w:rsidRDefault="008B073F" w:rsidP="008B073F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Дипломанты – 0</w:t>
            </w:r>
          </w:p>
          <w:p w:rsidR="008B073F" w:rsidRPr="008B073F" w:rsidRDefault="008B073F" w:rsidP="008B073F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Участники -0</w:t>
            </w:r>
          </w:p>
        </w:tc>
      </w:tr>
      <w:tr w:rsidR="008B073F" w:rsidRPr="008B073F" w:rsidTr="00A739B4">
        <w:tc>
          <w:tcPr>
            <w:tcW w:w="432" w:type="pct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88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46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B073F" w:rsidRPr="008B073F" w:rsidRDefault="008B073F" w:rsidP="008B073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B073F" w:rsidRPr="008B073F" w:rsidRDefault="008B073F" w:rsidP="008B073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B073F" w:rsidRPr="008B073F" w:rsidRDefault="008B073F" w:rsidP="008B073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07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Всероссийских: </w:t>
      </w:r>
    </w:p>
    <w:p w:rsidR="008B073F" w:rsidRPr="008B073F" w:rsidRDefault="008B073F" w:rsidP="008B073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0"/>
        <w:gridCol w:w="1868"/>
        <w:gridCol w:w="1982"/>
        <w:gridCol w:w="3131"/>
        <w:gridCol w:w="1640"/>
      </w:tblGrid>
      <w:tr w:rsidR="008B073F" w:rsidRPr="008B073F" w:rsidTr="00A739B4">
        <w:tc>
          <w:tcPr>
            <w:tcW w:w="43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129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коллектива,</w:t>
            </w:r>
          </w:p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 участников</w:t>
            </w:r>
          </w:p>
        </w:tc>
        <w:tc>
          <w:tcPr>
            <w:tcW w:w="905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Педагогические работники: руководитель,</w:t>
            </w:r>
          </w:p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концертмейстер</w:t>
            </w:r>
          </w:p>
        </w:tc>
        <w:tc>
          <w:tcPr>
            <w:tcW w:w="1788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мероприятия,</w:t>
            </w:r>
          </w:p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и место проведения</w:t>
            </w:r>
          </w:p>
        </w:tc>
        <w:tc>
          <w:tcPr>
            <w:tcW w:w="746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</w:t>
            </w:r>
          </w:p>
        </w:tc>
      </w:tr>
      <w:tr w:rsidR="008B073F" w:rsidRPr="008B073F" w:rsidTr="00A739B4">
        <w:tc>
          <w:tcPr>
            <w:tcW w:w="5000" w:type="pct"/>
            <w:gridSpan w:val="5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Конкурсы, </w:t>
            </w: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учредителем</w:t>
            </w: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которых является Министерство культуры РФ, департаменты культуры субъектов РФ, образовательные учреждения культуры и искусства</w:t>
            </w:r>
          </w:p>
        </w:tc>
      </w:tr>
      <w:tr w:rsidR="008B073F" w:rsidRPr="008B073F" w:rsidTr="00A739B4">
        <w:tc>
          <w:tcPr>
            <w:tcW w:w="5000" w:type="pct"/>
            <w:gridSpan w:val="5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Музыкальное отделение</w:t>
            </w:r>
          </w:p>
        </w:tc>
      </w:tr>
      <w:tr w:rsidR="008B073F" w:rsidRPr="008B073F" w:rsidTr="00A739B4">
        <w:tc>
          <w:tcPr>
            <w:tcW w:w="43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129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Фольклорный ансамбль «</w:t>
            </w: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Веселушки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15 человек</w:t>
            </w:r>
          </w:p>
        </w:tc>
        <w:tc>
          <w:tcPr>
            <w:tcW w:w="905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Асаева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Л.Н. концертмейстер Калачева М.В.</w:t>
            </w:r>
          </w:p>
        </w:tc>
        <w:tc>
          <w:tcPr>
            <w:tcW w:w="1788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Всероссийский фестиваль-конкурс творчества и искусств «Краски осени», Рязань, ноябрь, 2019 год</w:t>
            </w:r>
          </w:p>
        </w:tc>
        <w:tc>
          <w:tcPr>
            <w:tcW w:w="746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Лауреат 1 степени</w:t>
            </w:r>
          </w:p>
        </w:tc>
      </w:tr>
      <w:tr w:rsidR="008B073F" w:rsidRPr="008B073F" w:rsidTr="00A739B4">
        <w:tc>
          <w:tcPr>
            <w:tcW w:w="5000" w:type="pct"/>
            <w:gridSpan w:val="5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Художественное отделение</w:t>
            </w:r>
          </w:p>
        </w:tc>
      </w:tr>
      <w:tr w:rsidR="008B073F" w:rsidRPr="008B073F" w:rsidTr="00A739B4">
        <w:tc>
          <w:tcPr>
            <w:tcW w:w="43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9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5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6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73F" w:rsidRPr="008B073F" w:rsidTr="00A739B4">
        <w:tc>
          <w:tcPr>
            <w:tcW w:w="43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9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5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6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73F" w:rsidRPr="008B073F" w:rsidTr="00A739B4">
        <w:tc>
          <w:tcPr>
            <w:tcW w:w="5000" w:type="pct"/>
            <w:gridSpan w:val="5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Хореографическое отделение</w:t>
            </w:r>
          </w:p>
        </w:tc>
      </w:tr>
      <w:tr w:rsidR="008B073F" w:rsidRPr="008B073F" w:rsidTr="00A739B4">
        <w:tc>
          <w:tcPr>
            <w:tcW w:w="432" w:type="pct"/>
          </w:tcPr>
          <w:p w:rsidR="008B073F" w:rsidRPr="008B073F" w:rsidRDefault="008B073F" w:rsidP="008B073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pct"/>
          </w:tcPr>
          <w:p w:rsidR="008B073F" w:rsidRPr="008B073F" w:rsidRDefault="008B073F" w:rsidP="008B073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" w:type="pct"/>
          </w:tcPr>
          <w:p w:rsidR="008B073F" w:rsidRPr="008B073F" w:rsidRDefault="008B073F" w:rsidP="008B073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8" w:type="pct"/>
          </w:tcPr>
          <w:p w:rsidR="008B073F" w:rsidRPr="008B073F" w:rsidRDefault="008B073F" w:rsidP="008B073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" w:type="pct"/>
          </w:tcPr>
          <w:p w:rsidR="008B073F" w:rsidRPr="008B073F" w:rsidRDefault="008B073F" w:rsidP="008B073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B073F" w:rsidRPr="008B073F" w:rsidTr="00A739B4">
        <w:tc>
          <w:tcPr>
            <w:tcW w:w="432" w:type="pct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129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коллективов</w:t>
            </w:r>
          </w:p>
        </w:tc>
        <w:tc>
          <w:tcPr>
            <w:tcW w:w="905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Педагогические работники: руководитель,</w:t>
            </w:r>
          </w:p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концертмейстер</w:t>
            </w:r>
          </w:p>
        </w:tc>
        <w:tc>
          <w:tcPr>
            <w:tcW w:w="1788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мероприятий</w:t>
            </w:r>
          </w:p>
        </w:tc>
        <w:tc>
          <w:tcPr>
            <w:tcW w:w="746" w:type="pct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8B073F" w:rsidRPr="008B073F" w:rsidTr="00A739B4">
        <w:tc>
          <w:tcPr>
            <w:tcW w:w="43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9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5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концертмейстер </w:t>
            </w:r>
          </w:p>
        </w:tc>
        <w:tc>
          <w:tcPr>
            <w:tcW w:w="1788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46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73F" w:rsidRPr="008B073F" w:rsidTr="00A739B4">
        <w:tc>
          <w:tcPr>
            <w:tcW w:w="5000" w:type="pct"/>
            <w:gridSpan w:val="5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Прочие конкурсы и конкурсы-фестивали</w:t>
            </w:r>
          </w:p>
        </w:tc>
      </w:tr>
      <w:tr w:rsidR="008B073F" w:rsidRPr="008B073F" w:rsidTr="00A739B4">
        <w:tc>
          <w:tcPr>
            <w:tcW w:w="5000" w:type="pct"/>
            <w:gridSpan w:val="5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Музыкальное отделение</w:t>
            </w:r>
          </w:p>
        </w:tc>
      </w:tr>
      <w:tr w:rsidR="008B073F" w:rsidRPr="008B073F" w:rsidTr="00A739B4">
        <w:tc>
          <w:tcPr>
            <w:tcW w:w="43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9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5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6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73F" w:rsidRPr="008B073F" w:rsidTr="00A739B4">
        <w:tc>
          <w:tcPr>
            <w:tcW w:w="432" w:type="pct"/>
          </w:tcPr>
          <w:p w:rsidR="008B073F" w:rsidRPr="008B073F" w:rsidRDefault="008B073F" w:rsidP="008B073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pct"/>
          </w:tcPr>
          <w:p w:rsidR="008B073F" w:rsidRPr="008B073F" w:rsidRDefault="008B073F" w:rsidP="008B073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" w:type="pct"/>
          </w:tcPr>
          <w:p w:rsidR="008B073F" w:rsidRPr="008B073F" w:rsidRDefault="008B073F" w:rsidP="008B073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8" w:type="pct"/>
          </w:tcPr>
          <w:p w:rsidR="008B073F" w:rsidRPr="008B073F" w:rsidRDefault="008B073F" w:rsidP="008B073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" w:type="pct"/>
          </w:tcPr>
          <w:p w:rsidR="008B073F" w:rsidRPr="008B073F" w:rsidRDefault="008B073F" w:rsidP="008B073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B073F" w:rsidRPr="008B073F" w:rsidTr="00A739B4">
        <w:tc>
          <w:tcPr>
            <w:tcW w:w="5000" w:type="pct"/>
            <w:gridSpan w:val="5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Художественное отделение</w:t>
            </w:r>
          </w:p>
        </w:tc>
      </w:tr>
      <w:tr w:rsidR="008B073F" w:rsidRPr="008B073F" w:rsidTr="00A739B4">
        <w:tc>
          <w:tcPr>
            <w:tcW w:w="43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9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5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6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73F" w:rsidRPr="008B073F" w:rsidTr="00A739B4">
        <w:tc>
          <w:tcPr>
            <w:tcW w:w="43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9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5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6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73F" w:rsidRPr="008B073F" w:rsidTr="00A739B4">
        <w:tc>
          <w:tcPr>
            <w:tcW w:w="5000" w:type="pct"/>
            <w:gridSpan w:val="5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Хореографическое отделение</w:t>
            </w:r>
          </w:p>
        </w:tc>
      </w:tr>
      <w:tr w:rsidR="008B073F" w:rsidRPr="008B073F" w:rsidTr="00A739B4">
        <w:tc>
          <w:tcPr>
            <w:tcW w:w="43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129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5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6" w:type="pct"/>
          </w:tcPr>
          <w:p w:rsidR="008B073F" w:rsidRPr="008B073F" w:rsidRDefault="008B073F" w:rsidP="008B073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B073F" w:rsidRPr="008B073F" w:rsidTr="00A739B4">
        <w:tc>
          <w:tcPr>
            <w:tcW w:w="432" w:type="pct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129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коллективов</w:t>
            </w:r>
          </w:p>
        </w:tc>
        <w:tc>
          <w:tcPr>
            <w:tcW w:w="905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Педагогические работники: руководитель,</w:t>
            </w:r>
          </w:p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концертмейстер</w:t>
            </w:r>
          </w:p>
        </w:tc>
        <w:tc>
          <w:tcPr>
            <w:tcW w:w="1788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мероприятий</w:t>
            </w:r>
          </w:p>
        </w:tc>
        <w:tc>
          <w:tcPr>
            <w:tcW w:w="746" w:type="pct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Лауреаты –1</w:t>
            </w:r>
          </w:p>
          <w:p w:rsidR="008B073F" w:rsidRPr="008B073F" w:rsidRDefault="008B073F" w:rsidP="008B073F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Дипломанты – 0</w:t>
            </w:r>
          </w:p>
          <w:p w:rsidR="008B073F" w:rsidRPr="008B073F" w:rsidRDefault="008B073F" w:rsidP="008B073F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Участники -0</w:t>
            </w:r>
          </w:p>
        </w:tc>
      </w:tr>
      <w:tr w:rsidR="008B073F" w:rsidRPr="008B073F" w:rsidTr="00A739B4">
        <w:tc>
          <w:tcPr>
            <w:tcW w:w="43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9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5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концертмейстер 1</w:t>
            </w:r>
          </w:p>
        </w:tc>
        <w:tc>
          <w:tcPr>
            <w:tcW w:w="1788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46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B073F" w:rsidRPr="008B073F" w:rsidRDefault="008B073F" w:rsidP="008B073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B073F" w:rsidRPr="008B073F" w:rsidRDefault="008B073F" w:rsidP="008B073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07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Межрегиональных: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0"/>
        <w:gridCol w:w="1938"/>
        <w:gridCol w:w="1982"/>
        <w:gridCol w:w="3059"/>
        <w:gridCol w:w="1642"/>
      </w:tblGrid>
      <w:tr w:rsidR="008B073F" w:rsidRPr="008B073F" w:rsidTr="008B073F">
        <w:tc>
          <w:tcPr>
            <w:tcW w:w="496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013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коллектива,</w:t>
            </w:r>
          </w:p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 участников</w:t>
            </w:r>
          </w:p>
        </w:tc>
        <w:tc>
          <w:tcPr>
            <w:tcW w:w="1035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Педагогические работники: руководитель,</w:t>
            </w:r>
          </w:p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концертмейстер</w:t>
            </w:r>
          </w:p>
        </w:tc>
        <w:tc>
          <w:tcPr>
            <w:tcW w:w="1598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мероприятия,</w:t>
            </w:r>
          </w:p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и место проведения</w:t>
            </w:r>
          </w:p>
        </w:tc>
        <w:tc>
          <w:tcPr>
            <w:tcW w:w="857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</w:t>
            </w:r>
          </w:p>
        </w:tc>
      </w:tr>
      <w:tr w:rsidR="008B073F" w:rsidRPr="008B073F" w:rsidTr="00A739B4">
        <w:tc>
          <w:tcPr>
            <w:tcW w:w="5000" w:type="pct"/>
            <w:gridSpan w:val="5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Конкурсы, </w:t>
            </w: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учредителем</w:t>
            </w: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которых является Министерство культуры РФ, департаменты культуры субъектов РФ, образовательные учреждения культуры и искусства</w:t>
            </w:r>
          </w:p>
        </w:tc>
      </w:tr>
      <w:tr w:rsidR="008B073F" w:rsidRPr="008B073F" w:rsidTr="00A739B4">
        <w:tc>
          <w:tcPr>
            <w:tcW w:w="5000" w:type="pct"/>
            <w:gridSpan w:val="5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Музыкальное отделение</w:t>
            </w:r>
          </w:p>
        </w:tc>
      </w:tr>
      <w:tr w:rsidR="008B073F" w:rsidRPr="008B073F" w:rsidTr="008B073F">
        <w:tc>
          <w:tcPr>
            <w:tcW w:w="496" w:type="pct"/>
          </w:tcPr>
          <w:p w:rsidR="008B073F" w:rsidRPr="008B073F" w:rsidRDefault="008B073F" w:rsidP="008B073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013" w:type="pct"/>
          </w:tcPr>
          <w:p w:rsidR="008B073F" w:rsidRPr="008B073F" w:rsidRDefault="008B073F" w:rsidP="008B07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pct"/>
          </w:tcPr>
          <w:p w:rsidR="008B073F" w:rsidRPr="008B073F" w:rsidRDefault="008B073F" w:rsidP="008B07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pct"/>
          </w:tcPr>
          <w:p w:rsidR="008B073F" w:rsidRPr="008B073F" w:rsidRDefault="008B073F" w:rsidP="008B07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" w:type="pct"/>
          </w:tcPr>
          <w:p w:rsidR="008B073F" w:rsidRPr="008B073F" w:rsidRDefault="008B073F" w:rsidP="008B07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B073F" w:rsidRPr="008B073F" w:rsidTr="008B073F">
        <w:tc>
          <w:tcPr>
            <w:tcW w:w="496" w:type="pct"/>
          </w:tcPr>
          <w:p w:rsidR="008B073F" w:rsidRPr="008B073F" w:rsidRDefault="008B073F" w:rsidP="008B07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pct"/>
          </w:tcPr>
          <w:p w:rsidR="008B073F" w:rsidRPr="008B073F" w:rsidRDefault="008B073F" w:rsidP="008B07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pct"/>
          </w:tcPr>
          <w:p w:rsidR="008B073F" w:rsidRPr="008B073F" w:rsidRDefault="008B073F" w:rsidP="008B07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pct"/>
          </w:tcPr>
          <w:p w:rsidR="008B073F" w:rsidRPr="008B073F" w:rsidRDefault="008B073F" w:rsidP="008B07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" w:type="pct"/>
          </w:tcPr>
          <w:p w:rsidR="008B073F" w:rsidRPr="008B073F" w:rsidRDefault="008B073F" w:rsidP="008B07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B073F" w:rsidRPr="008B073F" w:rsidTr="00A739B4">
        <w:tc>
          <w:tcPr>
            <w:tcW w:w="5000" w:type="pct"/>
            <w:gridSpan w:val="5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Художественное отделение</w:t>
            </w:r>
          </w:p>
        </w:tc>
      </w:tr>
      <w:tr w:rsidR="008B073F" w:rsidRPr="008B073F" w:rsidTr="008B073F">
        <w:tc>
          <w:tcPr>
            <w:tcW w:w="496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3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5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8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7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73F" w:rsidRPr="008B073F" w:rsidTr="00A739B4">
        <w:tc>
          <w:tcPr>
            <w:tcW w:w="5000" w:type="pct"/>
            <w:gridSpan w:val="5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Хореографическое отделение</w:t>
            </w:r>
          </w:p>
        </w:tc>
      </w:tr>
      <w:tr w:rsidR="008B073F" w:rsidRPr="008B073F" w:rsidTr="008B073F">
        <w:tc>
          <w:tcPr>
            <w:tcW w:w="496" w:type="pct"/>
          </w:tcPr>
          <w:p w:rsidR="008B073F" w:rsidRPr="008B073F" w:rsidRDefault="008B073F" w:rsidP="008B07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1013" w:type="pct"/>
          </w:tcPr>
          <w:p w:rsidR="008B073F" w:rsidRPr="008B073F" w:rsidRDefault="008B073F" w:rsidP="008B07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pct"/>
          </w:tcPr>
          <w:p w:rsidR="008B073F" w:rsidRPr="008B073F" w:rsidRDefault="008B073F" w:rsidP="008B07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pct"/>
          </w:tcPr>
          <w:p w:rsidR="008B073F" w:rsidRPr="008B073F" w:rsidRDefault="008B073F" w:rsidP="008B07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" w:type="pct"/>
          </w:tcPr>
          <w:p w:rsidR="008B073F" w:rsidRPr="008B073F" w:rsidRDefault="008B073F" w:rsidP="008B07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B073F" w:rsidRPr="008B073F" w:rsidTr="008B073F">
        <w:tc>
          <w:tcPr>
            <w:tcW w:w="496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3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5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8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7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73F" w:rsidRPr="008B073F" w:rsidTr="008B073F">
        <w:tc>
          <w:tcPr>
            <w:tcW w:w="496" w:type="pct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013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коллективов</w:t>
            </w:r>
          </w:p>
        </w:tc>
        <w:tc>
          <w:tcPr>
            <w:tcW w:w="1035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Педагогические работники: руководитель,</w:t>
            </w:r>
          </w:p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концертмейстер</w:t>
            </w:r>
          </w:p>
        </w:tc>
        <w:tc>
          <w:tcPr>
            <w:tcW w:w="1598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мероприятий</w:t>
            </w:r>
          </w:p>
        </w:tc>
        <w:tc>
          <w:tcPr>
            <w:tcW w:w="857" w:type="pct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Лауреаты – </w:t>
            </w:r>
          </w:p>
          <w:p w:rsidR="008B073F" w:rsidRPr="008B073F" w:rsidRDefault="008B073F" w:rsidP="008B073F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Дипломанты – </w:t>
            </w:r>
          </w:p>
          <w:p w:rsidR="008B073F" w:rsidRPr="008B073F" w:rsidRDefault="008B073F" w:rsidP="008B073F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Участники -</w:t>
            </w:r>
          </w:p>
        </w:tc>
      </w:tr>
      <w:tr w:rsidR="008B073F" w:rsidRPr="008B073F" w:rsidTr="008B073F">
        <w:tc>
          <w:tcPr>
            <w:tcW w:w="496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3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35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98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7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73F" w:rsidRPr="008B073F" w:rsidTr="00A739B4">
        <w:tc>
          <w:tcPr>
            <w:tcW w:w="5000" w:type="pct"/>
            <w:gridSpan w:val="5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Прочие конкурсы и конкурсы-фестивали</w:t>
            </w:r>
          </w:p>
        </w:tc>
      </w:tr>
      <w:tr w:rsidR="008B073F" w:rsidRPr="008B073F" w:rsidTr="00A739B4">
        <w:tc>
          <w:tcPr>
            <w:tcW w:w="5000" w:type="pct"/>
            <w:gridSpan w:val="5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Музыкальное отделение</w:t>
            </w:r>
          </w:p>
        </w:tc>
      </w:tr>
      <w:tr w:rsidR="008B073F" w:rsidRPr="008B073F" w:rsidTr="008B073F">
        <w:tc>
          <w:tcPr>
            <w:tcW w:w="496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3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5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8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7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73F" w:rsidRPr="008B073F" w:rsidTr="008B073F">
        <w:tc>
          <w:tcPr>
            <w:tcW w:w="496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3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5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8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7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73F" w:rsidRPr="008B073F" w:rsidTr="00A739B4">
        <w:tc>
          <w:tcPr>
            <w:tcW w:w="5000" w:type="pct"/>
            <w:gridSpan w:val="5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Художественное отделение</w:t>
            </w:r>
          </w:p>
        </w:tc>
      </w:tr>
      <w:tr w:rsidR="008B073F" w:rsidRPr="008B073F" w:rsidTr="008B073F">
        <w:tc>
          <w:tcPr>
            <w:tcW w:w="496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3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5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8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7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73F" w:rsidRPr="008B073F" w:rsidTr="008B073F">
        <w:tc>
          <w:tcPr>
            <w:tcW w:w="496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3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5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8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7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73F" w:rsidRPr="008B073F" w:rsidTr="00A739B4">
        <w:tc>
          <w:tcPr>
            <w:tcW w:w="5000" w:type="pct"/>
            <w:gridSpan w:val="5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Театральное отделение</w:t>
            </w:r>
          </w:p>
        </w:tc>
      </w:tr>
      <w:tr w:rsidR="008B073F" w:rsidRPr="008B073F" w:rsidTr="008B073F">
        <w:tc>
          <w:tcPr>
            <w:tcW w:w="496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3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5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8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7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73F" w:rsidRPr="008B073F" w:rsidTr="008B073F">
        <w:tc>
          <w:tcPr>
            <w:tcW w:w="496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3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5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8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7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73F" w:rsidRPr="008B073F" w:rsidTr="008B073F">
        <w:tc>
          <w:tcPr>
            <w:tcW w:w="496" w:type="pct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013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коллективов</w:t>
            </w:r>
          </w:p>
        </w:tc>
        <w:tc>
          <w:tcPr>
            <w:tcW w:w="1035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Педагогические работники: руководитель,</w:t>
            </w:r>
          </w:p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концертмейстер</w:t>
            </w:r>
          </w:p>
        </w:tc>
        <w:tc>
          <w:tcPr>
            <w:tcW w:w="1598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мероприятий</w:t>
            </w:r>
          </w:p>
        </w:tc>
        <w:tc>
          <w:tcPr>
            <w:tcW w:w="857" w:type="pct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Лауреаты – </w:t>
            </w:r>
          </w:p>
          <w:p w:rsidR="008B073F" w:rsidRPr="008B073F" w:rsidRDefault="008B073F" w:rsidP="008B073F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Дипломанты – </w:t>
            </w:r>
          </w:p>
          <w:p w:rsidR="008B073F" w:rsidRPr="008B073F" w:rsidRDefault="008B073F" w:rsidP="008B073F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Участники - </w:t>
            </w:r>
          </w:p>
        </w:tc>
      </w:tr>
      <w:tr w:rsidR="008B073F" w:rsidRPr="008B073F" w:rsidTr="008B073F">
        <w:tc>
          <w:tcPr>
            <w:tcW w:w="496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3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35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98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7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8B073F" w:rsidRPr="008B073F" w:rsidRDefault="008B073F" w:rsidP="008B073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B073F" w:rsidRPr="008B073F" w:rsidRDefault="008B073F" w:rsidP="008B07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07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Итоговые сведения по участию коллективов в международных, всероссийских и межрегиональных конкурсах</w:t>
      </w:r>
    </w:p>
    <w:tbl>
      <w:tblPr>
        <w:tblW w:w="501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23"/>
        <w:gridCol w:w="2840"/>
        <w:gridCol w:w="1483"/>
        <w:gridCol w:w="1728"/>
        <w:gridCol w:w="1728"/>
      </w:tblGrid>
      <w:tr w:rsidR="008B073F" w:rsidRPr="008B073F" w:rsidTr="00A739B4">
        <w:tc>
          <w:tcPr>
            <w:tcW w:w="5000" w:type="pct"/>
            <w:gridSpan w:val="5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Конкурсы, учредителем которых является Министерство культуры РФ, департаменты культуры субъектов РФ, образовательные учреждения культуры и искусства субъектов РФ</w:t>
            </w:r>
          </w:p>
        </w:tc>
      </w:tr>
      <w:tr w:rsidR="008B073F" w:rsidRPr="008B073F" w:rsidTr="00A739B4">
        <w:tc>
          <w:tcPr>
            <w:tcW w:w="949" w:type="pct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Отделение</w:t>
            </w:r>
          </w:p>
        </w:tc>
        <w:tc>
          <w:tcPr>
            <w:tcW w:w="1479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коллективов</w:t>
            </w: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  <w:footnoteReference w:id="19"/>
            </w: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7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педагогических работников</w:t>
            </w: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  <w:footnoteReference w:id="20"/>
            </w:r>
          </w:p>
        </w:tc>
        <w:tc>
          <w:tcPr>
            <w:tcW w:w="900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мероприятий</w:t>
            </w:r>
          </w:p>
        </w:tc>
        <w:tc>
          <w:tcPr>
            <w:tcW w:w="900" w:type="pct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Количество коллективов. </w:t>
            </w:r>
            <w:proofErr w:type="gramStart"/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Занявших</w:t>
            </w:r>
            <w:proofErr w:type="gramEnd"/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призовые места</w:t>
            </w:r>
          </w:p>
          <w:p w:rsidR="008B073F" w:rsidRPr="008B073F" w:rsidRDefault="008B073F" w:rsidP="008B073F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8B073F" w:rsidRPr="008B073F" w:rsidTr="00A739B4">
        <w:tc>
          <w:tcPr>
            <w:tcW w:w="949" w:type="pct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Музыкальное</w:t>
            </w:r>
          </w:p>
        </w:tc>
        <w:tc>
          <w:tcPr>
            <w:tcW w:w="1479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00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00" w:type="pct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</w:tr>
      <w:tr w:rsidR="008B073F" w:rsidRPr="008B073F" w:rsidTr="00A739B4">
        <w:tc>
          <w:tcPr>
            <w:tcW w:w="949" w:type="pct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Художественное</w:t>
            </w:r>
          </w:p>
        </w:tc>
        <w:tc>
          <w:tcPr>
            <w:tcW w:w="1479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0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0" w:type="pct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8B073F" w:rsidRPr="008B073F" w:rsidTr="00A739B4">
        <w:tc>
          <w:tcPr>
            <w:tcW w:w="949" w:type="pct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Хореографическое</w:t>
            </w:r>
          </w:p>
        </w:tc>
        <w:tc>
          <w:tcPr>
            <w:tcW w:w="1479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00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00" w:type="pct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</w:tbl>
    <w:p w:rsidR="008B073F" w:rsidRPr="008B073F" w:rsidRDefault="008B073F" w:rsidP="008B073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B073F" w:rsidRPr="008B073F" w:rsidRDefault="008B073F" w:rsidP="008B073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B073F" w:rsidRPr="008B073F" w:rsidRDefault="008B073F" w:rsidP="008B073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B073F" w:rsidRPr="008B073F" w:rsidRDefault="008B073F" w:rsidP="008B073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07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Областных: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0"/>
        <w:gridCol w:w="1624"/>
        <w:gridCol w:w="19"/>
        <w:gridCol w:w="1964"/>
        <w:gridCol w:w="3374"/>
        <w:gridCol w:w="1640"/>
      </w:tblGrid>
      <w:tr w:rsidR="008B073F" w:rsidRPr="008B073F" w:rsidTr="00A739B4">
        <w:tc>
          <w:tcPr>
            <w:tcW w:w="433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956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коллектива,</w:t>
            </w:r>
          </w:p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кол-во </w:t>
            </w: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участников</w:t>
            </w:r>
          </w:p>
        </w:tc>
        <w:tc>
          <w:tcPr>
            <w:tcW w:w="945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Педагогические работники: руководитель,</w:t>
            </w:r>
          </w:p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концертмейстер</w:t>
            </w:r>
          </w:p>
        </w:tc>
        <w:tc>
          <w:tcPr>
            <w:tcW w:w="187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Название мероприятия,</w:t>
            </w:r>
          </w:p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и место проведения</w:t>
            </w:r>
          </w:p>
        </w:tc>
        <w:tc>
          <w:tcPr>
            <w:tcW w:w="795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</w:t>
            </w:r>
          </w:p>
        </w:tc>
      </w:tr>
      <w:tr w:rsidR="008B073F" w:rsidRPr="008B073F" w:rsidTr="00A739B4">
        <w:tc>
          <w:tcPr>
            <w:tcW w:w="5000" w:type="pct"/>
            <w:gridSpan w:val="6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Конкурсы, учредителем которых является Министерство культуры РФ, департаменты культуры субъектов РФ, образовательные учреждения культуры и искусства</w:t>
            </w:r>
          </w:p>
        </w:tc>
      </w:tr>
      <w:tr w:rsidR="008B073F" w:rsidRPr="008B073F" w:rsidTr="00A739B4">
        <w:tc>
          <w:tcPr>
            <w:tcW w:w="5000" w:type="pct"/>
            <w:gridSpan w:val="6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Музыкальное отделение</w:t>
            </w:r>
          </w:p>
        </w:tc>
      </w:tr>
      <w:tr w:rsidR="008B073F" w:rsidRPr="008B073F" w:rsidTr="00A739B4">
        <w:tc>
          <w:tcPr>
            <w:tcW w:w="433" w:type="pct"/>
          </w:tcPr>
          <w:p w:rsidR="008B073F" w:rsidRPr="008B073F" w:rsidRDefault="008B073F" w:rsidP="008B073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8B073F" w:rsidRPr="008B073F" w:rsidRDefault="008B073F" w:rsidP="008B073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956" w:type="pct"/>
          </w:tcPr>
          <w:p w:rsidR="008B073F" w:rsidRPr="008B073F" w:rsidRDefault="008B073F" w:rsidP="008B073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pct"/>
            <w:gridSpan w:val="2"/>
          </w:tcPr>
          <w:p w:rsidR="008B073F" w:rsidRPr="008B073F" w:rsidRDefault="008B073F" w:rsidP="008B073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B073F" w:rsidRPr="008B073F" w:rsidRDefault="008B073F" w:rsidP="008B073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pct"/>
          </w:tcPr>
          <w:p w:rsidR="008B073F" w:rsidRPr="008B073F" w:rsidRDefault="008B073F" w:rsidP="008B073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B073F" w:rsidRPr="008B073F" w:rsidRDefault="008B073F" w:rsidP="008B073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" w:type="pct"/>
          </w:tcPr>
          <w:p w:rsidR="008B073F" w:rsidRPr="008B073F" w:rsidRDefault="008B073F" w:rsidP="008B073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B073F" w:rsidRPr="008B073F" w:rsidTr="00A739B4">
        <w:tc>
          <w:tcPr>
            <w:tcW w:w="5000" w:type="pct"/>
            <w:gridSpan w:val="6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Художественное отделение</w:t>
            </w:r>
          </w:p>
        </w:tc>
      </w:tr>
      <w:tr w:rsidR="008B073F" w:rsidRPr="008B073F" w:rsidTr="00A739B4">
        <w:tc>
          <w:tcPr>
            <w:tcW w:w="433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6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5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5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73F" w:rsidRPr="008B073F" w:rsidTr="00A739B4">
        <w:tc>
          <w:tcPr>
            <w:tcW w:w="433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6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5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5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73F" w:rsidRPr="008B073F" w:rsidTr="00A739B4">
        <w:tc>
          <w:tcPr>
            <w:tcW w:w="5000" w:type="pct"/>
            <w:gridSpan w:val="6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Театральное отделение</w:t>
            </w:r>
          </w:p>
        </w:tc>
      </w:tr>
      <w:tr w:rsidR="008B073F" w:rsidRPr="008B073F" w:rsidTr="00A739B4">
        <w:tc>
          <w:tcPr>
            <w:tcW w:w="433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6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5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5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73F" w:rsidRPr="008B073F" w:rsidTr="00A739B4">
        <w:tc>
          <w:tcPr>
            <w:tcW w:w="433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6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5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5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73F" w:rsidRPr="008B073F" w:rsidTr="00A739B4">
        <w:tc>
          <w:tcPr>
            <w:tcW w:w="5000" w:type="pct"/>
            <w:gridSpan w:val="6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Хореографическое отделение</w:t>
            </w:r>
          </w:p>
        </w:tc>
      </w:tr>
      <w:tr w:rsidR="008B073F" w:rsidRPr="008B073F" w:rsidTr="00A739B4">
        <w:tc>
          <w:tcPr>
            <w:tcW w:w="433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65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4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0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8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73F" w:rsidRPr="008B073F" w:rsidTr="00A739B4">
        <w:tc>
          <w:tcPr>
            <w:tcW w:w="433" w:type="pct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956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коллективов</w:t>
            </w:r>
          </w:p>
        </w:tc>
        <w:tc>
          <w:tcPr>
            <w:tcW w:w="945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Педагогические работники: руководитель,</w:t>
            </w:r>
          </w:p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концертмейстер</w:t>
            </w:r>
          </w:p>
        </w:tc>
        <w:tc>
          <w:tcPr>
            <w:tcW w:w="187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мероприятий</w:t>
            </w:r>
          </w:p>
        </w:tc>
        <w:tc>
          <w:tcPr>
            <w:tcW w:w="795" w:type="pct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Лауреаты – 0</w:t>
            </w:r>
          </w:p>
          <w:p w:rsidR="008B073F" w:rsidRPr="008B073F" w:rsidRDefault="008B073F" w:rsidP="008B073F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Дипломанты –0</w:t>
            </w:r>
          </w:p>
          <w:p w:rsidR="008B073F" w:rsidRPr="008B073F" w:rsidRDefault="008B073F" w:rsidP="008B073F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Участники – 0</w:t>
            </w:r>
          </w:p>
        </w:tc>
      </w:tr>
      <w:tr w:rsidR="008B073F" w:rsidRPr="008B073F" w:rsidTr="00A739B4">
        <w:tc>
          <w:tcPr>
            <w:tcW w:w="433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6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5" w:type="pct"/>
            <w:gridSpan w:val="2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5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B073F" w:rsidRPr="008B073F" w:rsidRDefault="008B073F" w:rsidP="008B07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B073F" w:rsidRPr="008B073F" w:rsidRDefault="008B073F" w:rsidP="008B07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07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Итоговые сведения по участию коллективов в областных конкурсах</w:t>
      </w:r>
    </w:p>
    <w:p w:rsidR="008B073F" w:rsidRPr="008B073F" w:rsidRDefault="008B073F" w:rsidP="008B07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501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23"/>
        <w:gridCol w:w="2840"/>
        <w:gridCol w:w="1483"/>
        <w:gridCol w:w="1728"/>
        <w:gridCol w:w="1728"/>
      </w:tblGrid>
      <w:tr w:rsidR="008B073F" w:rsidRPr="008B073F" w:rsidTr="00A739B4">
        <w:tc>
          <w:tcPr>
            <w:tcW w:w="949" w:type="pct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Отделение</w:t>
            </w:r>
          </w:p>
        </w:tc>
        <w:tc>
          <w:tcPr>
            <w:tcW w:w="1479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коллективов</w:t>
            </w: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  <w:footnoteReference w:id="21"/>
            </w: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7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педагогических работников</w:t>
            </w: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  <w:footnoteReference w:id="22"/>
            </w:r>
          </w:p>
        </w:tc>
        <w:tc>
          <w:tcPr>
            <w:tcW w:w="900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мероприятий</w:t>
            </w:r>
          </w:p>
        </w:tc>
        <w:tc>
          <w:tcPr>
            <w:tcW w:w="900" w:type="pct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Количество коллективов. </w:t>
            </w:r>
            <w:proofErr w:type="gramStart"/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Занявших</w:t>
            </w:r>
            <w:proofErr w:type="gramEnd"/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призовые места</w:t>
            </w:r>
          </w:p>
          <w:p w:rsidR="008B073F" w:rsidRPr="008B073F" w:rsidRDefault="008B073F" w:rsidP="008B073F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8B073F" w:rsidRPr="008B073F" w:rsidTr="00A739B4">
        <w:tc>
          <w:tcPr>
            <w:tcW w:w="949" w:type="pct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Музыкальное</w:t>
            </w:r>
          </w:p>
        </w:tc>
        <w:tc>
          <w:tcPr>
            <w:tcW w:w="1479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2" w:type="pct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0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0" w:type="pct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8B073F" w:rsidRPr="008B073F" w:rsidTr="00A739B4">
        <w:tc>
          <w:tcPr>
            <w:tcW w:w="949" w:type="pct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Художественное</w:t>
            </w:r>
          </w:p>
        </w:tc>
        <w:tc>
          <w:tcPr>
            <w:tcW w:w="1479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0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0" w:type="pct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8B073F" w:rsidRPr="008B073F" w:rsidTr="00A739B4">
        <w:tc>
          <w:tcPr>
            <w:tcW w:w="949" w:type="pct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Театральное</w:t>
            </w:r>
          </w:p>
        </w:tc>
        <w:tc>
          <w:tcPr>
            <w:tcW w:w="1479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0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0" w:type="pct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</w:tbl>
    <w:p w:rsidR="008B073F" w:rsidRPr="008B073F" w:rsidRDefault="008B073F" w:rsidP="008B073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B073F" w:rsidRPr="008B073F" w:rsidRDefault="008B073F" w:rsidP="008B073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07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Зональных:</w:t>
      </w:r>
    </w:p>
    <w:p w:rsidR="008B073F" w:rsidRPr="008B073F" w:rsidRDefault="008B073F" w:rsidP="008B073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07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0"/>
        <w:gridCol w:w="1906"/>
        <w:gridCol w:w="1982"/>
        <w:gridCol w:w="3089"/>
        <w:gridCol w:w="1644"/>
      </w:tblGrid>
      <w:tr w:rsidR="008B073F" w:rsidRPr="008B073F" w:rsidTr="008B073F">
        <w:tc>
          <w:tcPr>
            <w:tcW w:w="496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996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коллектива,</w:t>
            </w:r>
          </w:p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 участников</w:t>
            </w:r>
          </w:p>
        </w:tc>
        <w:tc>
          <w:tcPr>
            <w:tcW w:w="1035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Педагогические работники: руководитель,</w:t>
            </w:r>
          </w:p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концертмейстер</w:t>
            </w:r>
          </w:p>
        </w:tc>
        <w:tc>
          <w:tcPr>
            <w:tcW w:w="1614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мероприятия,</w:t>
            </w:r>
          </w:p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и место проведения</w:t>
            </w:r>
          </w:p>
        </w:tc>
        <w:tc>
          <w:tcPr>
            <w:tcW w:w="858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</w:t>
            </w:r>
          </w:p>
        </w:tc>
      </w:tr>
      <w:tr w:rsidR="008B073F" w:rsidRPr="008B073F" w:rsidTr="00A739B4">
        <w:tc>
          <w:tcPr>
            <w:tcW w:w="5000" w:type="pct"/>
            <w:gridSpan w:val="5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Конкурсы, учредителем которых является Министерство культуры РФ, департаменты культуры субъектов РФ, образовательные учреждения культуры и искусства</w:t>
            </w:r>
          </w:p>
        </w:tc>
      </w:tr>
      <w:tr w:rsidR="008B073F" w:rsidRPr="008B073F" w:rsidTr="00A739B4">
        <w:tc>
          <w:tcPr>
            <w:tcW w:w="5000" w:type="pct"/>
            <w:gridSpan w:val="5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Музыкальное отделение</w:t>
            </w:r>
          </w:p>
        </w:tc>
      </w:tr>
      <w:tr w:rsidR="008B073F" w:rsidRPr="008B073F" w:rsidTr="008B073F">
        <w:tc>
          <w:tcPr>
            <w:tcW w:w="496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96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Дуэт: </w:t>
            </w: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Яхура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Александр, </w:t>
            </w: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Халамцев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Алексей </w:t>
            </w:r>
            <w:proofErr w:type="gram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человека)</w:t>
            </w:r>
          </w:p>
        </w:tc>
        <w:tc>
          <w:tcPr>
            <w:tcW w:w="1035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Сурма С.М..</w:t>
            </w:r>
          </w:p>
        </w:tc>
        <w:tc>
          <w:tcPr>
            <w:tcW w:w="1614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IV</w:t>
            </w: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зональный открытый конкурс ансамблевого </w:t>
            </w: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музицирования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«Вместе весело играть», с. Поляны, ноябрь, 2019 год</w:t>
            </w:r>
          </w:p>
        </w:tc>
        <w:tc>
          <w:tcPr>
            <w:tcW w:w="858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Дипломант</w:t>
            </w:r>
          </w:p>
        </w:tc>
      </w:tr>
      <w:tr w:rsidR="008B073F" w:rsidRPr="008B073F" w:rsidTr="008B073F">
        <w:tc>
          <w:tcPr>
            <w:tcW w:w="496" w:type="pct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996" w:type="pct"/>
          </w:tcPr>
          <w:p w:rsidR="008B073F" w:rsidRPr="008B073F" w:rsidRDefault="008B073F" w:rsidP="008B073F">
            <w:pPr>
              <w:tabs>
                <w:tab w:val="left" w:pos="4860"/>
              </w:tabs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Дуэт: </w:t>
            </w: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Халамцева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Дарья, Филина Алена</w:t>
            </w:r>
          </w:p>
        </w:tc>
        <w:tc>
          <w:tcPr>
            <w:tcW w:w="1035" w:type="pct"/>
          </w:tcPr>
          <w:p w:rsidR="008B073F" w:rsidRPr="008B073F" w:rsidRDefault="008B073F" w:rsidP="008B073F">
            <w:pPr>
              <w:tabs>
                <w:tab w:val="left" w:pos="4860"/>
              </w:tabs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Гвоздева Т.В.</w:t>
            </w:r>
          </w:p>
        </w:tc>
        <w:tc>
          <w:tcPr>
            <w:tcW w:w="1614" w:type="pct"/>
          </w:tcPr>
          <w:p w:rsidR="008B073F" w:rsidRPr="008B073F" w:rsidRDefault="008B073F" w:rsidP="008B073F">
            <w:pPr>
              <w:tabs>
                <w:tab w:val="left" w:pos="4860"/>
              </w:tabs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IV</w:t>
            </w: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зональный открытый конкурс ансамблевого </w:t>
            </w: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музицирования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«Вместе весело играть», с. Поляны, ноябрь, 2019 год</w:t>
            </w:r>
          </w:p>
        </w:tc>
        <w:tc>
          <w:tcPr>
            <w:tcW w:w="858" w:type="pct"/>
          </w:tcPr>
          <w:p w:rsidR="008B073F" w:rsidRPr="008B073F" w:rsidRDefault="008B073F" w:rsidP="008B073F">
            <w:pPr>
              <w:tabs>
                <w:tab w:val="left" w:pos="4860"/>
              </w:tabs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Дипломант</w:t>
            </w:r>
          </w:p>
        </w:tc>
      </w:tr>
      <w:tr w:rsidR="008B073F" w:rsidRPr="008B073F" w:rsidTr="008B073F">
        <w:tc>
          <w:tcPr>
            <w:tcW w:w="496" w:type="pct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996" w:type="pct"/>
          </w:tcPr>
          <w:p w:rsidR="008B073F" w:rsidRPr="008B073F" w:rsidRDefault="008B073F" w:rsidP="008B073F">
            <w:pPr>
              <w:tabs>
                <w:tab w:val="left" w:pos="4860"/>
              </w:tabs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Дуэт: Ромащенко Тимофей, Кузнецов Степан</w:t>
            </w:r>
          </w:p>
        </w:tc>
        <w:tc>
          <w:tcPr>
            <w:tcW w:w="1035" w:type="pct"/>
          </w:tcPr>
          <w:p w:rsidR="008B073F" w:rsidRPr="008B073F" w:rsidRDefault="008B073F" w:rsidP="008B073F">
            <w:pPr>
              <w:tabs>
                <w:tab w:val="left" w:pos="4860"/>
              </w:tabs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Гвоздева Т.В.</w:t>
            </w:r>
          </w:p>
        </w:tc>
        <w:tc>
          <w:tcPr>
            <w:tcW w:w="1614" w:type="pct"/>
          </w:tcPr>
          <w:p w:rsidR="008B073F" w:rsidRPr="008B073F" w:rsidRDefault="008B073F" w:rsidP="008B073F">
            <w:pPr>
              <w:tabs>
                <w:tab w:val="left" w:pos="4860"/>
              </w:tabs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IV</w:t>
            </w: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зональный открытый конкурс ансамблевого </w:t>
            </w: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музицирования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«Вместе весело играть», с. Поляны, ноябрь, 2019 год</w:t>
            </w:r>
          </w:p>
        </w:tc>
        <w:tc>
          <w:tcPr>
            <w:tcW w:w="858" w:type="pct"/>
          </w:tcPr>
          <w:p w:rsidR="008B073F" w:rsidRPr="008B073F" w:rsidRDefault="008B073F" w:rsidP="008B073F">
            <w:pPr>
              <w:tabs>
                <w:tab w:val="left" w:pos="4860"/>
              </w:tabs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Дипломант</w:t>
            </w:r>
          </w:p>
        </w:tc>
      </w:tr>
      <w:tr w:rsidR="008B073F" w:rsidRPr="008B073F" w:rsidTr="008B073F">
        <w:tc>
          <w:tcPr>
            <w:tcW w:w="496" w:type="pct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996" w:type="pct"/>
          </w:tcPr>
          <w:p w:rsidR="008B073F" w:rsidRPr="008B073F" w:rsidRDefault="008B073F" w:rsidP="008B073F">
            <w:pPr>
              <w:tabs>
                <w:tab w:val="left" w:pos="4860"/>
              </w:tabs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Дуэт: Бабин София, </w:t>
            </w: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Маникина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Анастасия</w:t>
            </w:r>
          </w:p>
        </w:tc>
        <w:tc>
          <w:tcPr>
            <w:tcW w:w="1035" w:type="pct"/>
          </w:tcPr>
          <w:p w:rsidR="008B073F" w:rsidRPr="008B073F" w:rsidRDefault="008B073F" w:rsidP="008B073F">
            <w:pPr>
              <w:tabs>
                <w:tab w:val="left" w:pos="4860"/>
              </w:tabs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Хлюстова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Н.С.</w:t>
            </w:r>
          </w:p>
        </w:tc>
        <w:tc>
          <w:tcPr>
            <w:tcW w:w="1614" w:type="pct"/>
          </w:tcPr>
          <w:p w:rsidR="008B073F" w:rsidRPr="008B073F" w:rsidRDefault="008B073F" w:rsidP="008B073F">
            <w:pPr>
              <w:tabs>
                <w:tab w:val="left" w:pos="4860"/>
              </w:tabs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IV</w:t>
            </w: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зональный открытый конкурс ансамблевого </w:t>
            </w: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музицирования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«Вместе весело играть», с. Поляны, ноябрь, 2019 год</w:t>
            </w:r>
          </w:p>
        </w:tc>
        <w:tc>
          <w:tcPr>
            <w:tcW w:w="858" w:type="pct"/>
          </w:tcPr>
          <w:p w:rsidR="008B073F" w:rsidRPr="008B073F" w:rsidRDefault="008B073F" w:rsidP="008B073F">
            <w:pPr>
              <w:tabs>
                <w:tab w:val="left" w:pos="4860"/>
              </w:tabs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8B073F" w:rsidRPr="008B073F" w:rsidTr="008B073F">
        <w:tc>
          <w:tcPr>
            <w:tcW w:w="496" w:type="pct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996" w:type="pct"/>
          </w:tcPr>
          <w:p w:rsidR="008B073F" w:rsidRPr="008B073F" w:rsidRDefault="008B073F" w:rsidP="008B073F">
            <w:pPr>
              <w:tabs>
                <w:tab w:val="left" w:pos="4860"/>
              </w:tabs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Дуэт: Рябова Дарья </w:t>
            </w: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Шлыкова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Александра</w:t>
            </w:r>
          </w:p>
        </w:tc>
        <w:tc>
          <w:tcPr>
            <w:tcW w:w="1035" w:type="pct"/>
          </w:tcPr>
          <w:p w:rsidR="008B073F" w:rsidRPr="008B073F" w:rsidRDefault="008B073F" w:rsidP="008B073F">
            <w:pPr>
              <w:tabs>
                <w:tab w:val="left" w:pos="4860"/>
              </w:tabs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Нехаева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Т.С.</w:t>
            </w:r>
          </w:p>
        </w:tc>
        <w:tc>
          <w:tcPr>
            <w:tcW w:w="1614" w:type="pct"/>
          </w:tcPr>
          <w:p w:rsidR="008B073F" w:rsidRPr="008B073F" w:rsidRDefault="008B073F" w:rsidP="008B073F">
            <w:pPr>
              <w:tabs>
                <w:tab w:val="left" w:pos="4860"/>
              </w:tabs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IV</w:t>
            </w: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зональный открытый конкурс ансамблевого </w:t>
            </w: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музицирования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«Вместе весело играть», с. Поляны, ноябрь, 2019 год</w:t>
            </w:r>
          </w:p>
        </w:tc>
        <w:tc>
          <w:tcPr>
            <w:tcW w:w="858" w:type="pct"/>
          </w:tcPr>
          <w:p w:rsidR="008B073F" w:rsidRPr="008B073F" w:rsidRDefault="008B073F" w:rsidP="008B073F">
            <w:pPr>
              <w:tabs>
                <w:tab w:val="left" w:pos="4860"/>
              </w:tabs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8B073F" w:rsidRPr="008B073F" w:rsidTr="008B073F">
        <w:tc>
          <w:tcPr>
            <w:tcW w:w="496" w:type="pct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996" w:type="pct"/>
          </w:tcPr>
          <w:p w:rsidR="008B073F" w:rsidRPr="008B073F" w:rsidRDefault="008B073F" w:rsidP="008B073F">
            <w:pPr>
              <w:tabs>
                <w:tab w:val="left" w:pos="4860"/>
              </w:tabs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Дуэт: </w:t>
            </w: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Градовский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Степан, Литвинова Валерия</w:t>
            </w:r>
          </w:p>
        </w:tc>
        <w:tc>
          <w:tcPr>
            <w:tcW w:w="1035" w:type="pct"/>
          </w:tcPr>
          <w:p w:rsidR="008B073F" w:rsidRPr="008B073F" w:rsidRDefault="008B073F" w:rsidP="008B073F">
            <w:pPr>
              <w:tabs>
                <w:tab w:val="left" w:pos="4860"/>
              </w:tabs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Бородина С.Ю.</w:t>
            </w:r>
          </w:p>
        </w:tc>
        <w:tc>
          <w:tcPr>
            <w:tcW w:w="1614" w:type="pct"/>
          </w:tcPr>
          <w:p w:rsidR="008B073F" w:rsidRPr="008B073F" w:rsidRDefault="008B073F" w:rsidP="008B073F">
            <w:pPr>
              <w:tabs>
                <w:tab w:val="left" w:pos="4860"/>
              </w:tabs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IV</w:t>
            </w: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зональный открытый конкурс ансамблевого </w:t>
            </w: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музицирования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«Вместе весело играть», с. Поляны, ноябрь, 2019 год</w:t>
            </w:r>
          </w:p>
        </w:tc>
        <w:tc>
          <w:tcPr>
            <w:tcW w:w="858" w:type="pct"/>
          </w:tcPr>
          <w:p w:rsidR="008B073F" w:rsidRPr="008B073F" w:rsidRDefault="008B073F" w:rsidP="008B073F">
            <w:pPr>
              <w:tabs>
                <w:tab w:val="left" w:pos="4860"/>
              </w:tabs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8B073F" w:rsidRPr="008B073F" w:rsidTr="008B073F">
        <w:tc>
          <w:tcPr>
            <w:tcW w:w="496" w:type="pct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996" w:type="pct"/>
          </w:tcPr>
          <w:p w:rsidR="008B073F" w:rsidRPr="008B073F" w:rsidRDefault="008B073F" w:rsidP="008B073F">
            <w:pPr>
              <w:tabs>
                <w:tab w:val="left" w:pos="4860"/>
              </w:tabs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Дуэт: Голубева Анастасия, Милюкова Елизавета</w:t>
            </w:r>
          </w:p>
        </w:tc>
        <w:tc>
          <w:tcPr>
            <w:tcW w:w="1035" w:type="pct"/>
          </w:tcPr>
          <w:p w:rsidR="008B073F" w:rsidRPr="008B073F" w:rsidRDefault="008B073F" w:rsidP="008B073F">
            <w:pPr>
              <w:tabs>
                <w:tab w:val="left" w:pos="4860"/>
              </w:tabs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Бородина С.Ю.</w:t>
            </w:r>
          </w:p>
        </w:tc>
        <w:tc>
          <w:tcPr>
            <w:tcW w:w="1614" w:type="pct"/>
          </w:tcPr>
          <w:p w:rsidR="008B073F" w:rsidRPr="008B073F" w:rsidRDefault="008B073F" w:rsidP="008B073F">
            <w:pPr>
              <w:tabs>
                <w:tab w:val="left" w:pos="4860"/>
              </w:tabs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IV</w:t>
            </w: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зональный открытый конкурс ансамблевого </w:t>
            </w: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музицирования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«Вместе весело играть», с. Поляны, ноябрь, 2019 год</w:t>
            </w:r>
          </w:p>
        </w:tc>
        <w:tc>
          <w:tcPr>
            <w:tcW w:w="858" w:type="pct"/>
          </w:tcPr>
          <w:p w:rsidR="008B073F" w:rsidRPr="008B073F" w:rsidRDefault="008B073F" w:rsidP="008B073F">
            <w:pPr>
              <w:tabs>
                <w:tab w:val="left" w:pos="4860"/>
              </w:tabs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8B073F" w:rsidRPr="008B073F" w:rsidTr="008B073F">
        <w:tc>
          <w:tcPr>
            <w:tcW w:w="496" w:type="pct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996" w:type="pct"/>
          </w:tcPr>
          <w:p w:rsidR="008B073F" w:rsidRPr="008B073F" w:rsidRDefault="008B073F" w:rsidP="008B073F">
            <w:pPr>
              <w:tabs>
                <w:tab w:val="left" w:pos="4860"/>
              </w:tabs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Трио: Жиров Антон, Жукова Анастасия, Крылова Алена</w:t>
            </w:r>
          </w:p>
        </w:tc>
        <w:tc>
          <w:tcPr>
            <w:tcW w:w="1035" w:type="pct"/>
          </w:tcPr>
          <w:p w:rsidR="008B073F" w:rsidRPr="008B073F" w:rsidRDefault="008B073F" w:rsidP="008B073F">
            <w:pPr>
              <w:tabs>
                <w:tab w:val="left" w:pos="4860"/>
              </w:tabs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Бондарук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М.Н.</w:t>
            </w:r>
          </w:p>
        </w:tc>
        <w:tc>
          <w:tcPr>
            <w:tcW w:w="1614" w:type="pct"/>
          </w:tcPr>
          <w:p w:rsidR="008B073F" w:rsidRPr="008B073F" w:rsidRDefault="008B073F" w:rsidP="008B073F">
            <w:pPr>
              <w:tabs>
                <w:tab w:val="left" w:pos="4860"/>
              </w:tabs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IV</w:t>
            </w: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зональный открытый конкурс ансамблевого </w:t>
            </w: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музицирования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«Вместе весело играть», с. Поляны, ноябрь, 2019 год</w:t>
            </w:r>
          </w:p>
        </w:tc>
        <w:tc>
          <w:tcPr>
            <w:tcW w:w="858" w:type="pct"/>
          </w:tcPr>
          <w:p w:rsidR="008B073F" w:rsidRPr="008B073F" w:rsidRDefault="008B073F" w:rsidP="008B073F">
            <w:pPr>
              <w:tabs>
                <w:tab w:val="left" w:pos="4860"/>
              </w:tabs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8B073F" w:rsidRPr="008B073F" w:rsidTr="008B073F">
        <w:tc>
          <w:tcPr>
            <w:tcW w:w="496" w:type="pct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996" w:type="pct"/>
          </w:tcPr>
          <w:p w:rsidR="008B073F" w:rsidRPr="008B073F" w:rsidRDefault="008B073F" w:rsidP="008B073F">
            <w:pPr>
              <w:tabs>
                <w:tab w:val="left" w:pos="4860"/>
              </w:tabs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Дуэт: Попова Анастасия и Маркелова Татьяна</w:t>
            </w:r>
          </w:p>
        </w:tc>
        <w:tc>
          <w:tcPr>
            <w:tcW w:w="1035" w:type="pct"/>
          </w:tcPr>
          <w:p w:rsidR="008B073F" w:rsidRPr="008B073F" w:rsidRDefault="008B073F" w:rsidP="008B073F">
            <w:pPr>
              <w:tabs>
                <w:tab w:val="left" w:pos="4860"/>
              </w:tabs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Панина С.Ф.</w:t>
            </w:r>
          </w:p>
        </w:tc>
        <w:tc>
          <w:tcPr>
            <w:tcW w:w="1614" w:type="pct"/>
          </w:tcPr>
          <w:p w:rsidR="008B073F" w:rsidRPr="008B073F" w:rsidRDefault="008B073F" w:rsidP="008B073F">
            <w:pPr>
              <w:tabs>
                <w:tab w:val="left" w:pos="4860"/>
              </w:tabs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IV</w:t>
            </w: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зональный открытый конкурс ансамблевого </w:t>
            </w: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музицирования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«Вместе весело играть», с. Поляны, ноябрь, 2019 год</w:t>
            </w:r>
          </w:p>
        </w:tc>
        <w:tc>
          <w:tcPr>
            <w:tcW w:w="858" w:type="pct"/>
          </w:tcPr>
          <w:p w:rsidR="008B073F" w:rsidRPr="008B073F" w:rsidRDefault="008B073F" w:rsidP="008B073F">
            <w:pPr>
              <w:tabs>
                <w:tab w:val="left" w:pos="4860"/>
              </w:tabs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Лауреат 2 степени</w:t>
            </w:r>
          </w:p>
        </w:tc>
      </w:tr>
      <w:tr w:rsidR="008B073F" w:rsidRPr="008B073F" w:rsidTr="00A739B4">
        <w:tc>
          <w:tcPr>
            <w:tcW w:w="5000" w:type="pct"/>
            <w:gridSpan w:val="5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Художественное отделение</w:t>
            </w:r>
          </w:p>
        </w:tc>
      </w:tr>
      <w:tr w:rsidR="008B073F" w:rsidRPr="008B073F" w:rsidTr="008B073F">
        <w:tc>
          <w:tcPr>
            <w:tcW w:w="496" w:type="pct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96" w:type="pct"/>
          </w:tcPr>
          <w:p w:rsidR="008B073F" w:rsidRPr="008B073F" w:rsidRDefault="008B073F" w:rsidP="008B073F">
            <w:pPr>
              <w:tabs>
                <w:tab w:val="left" w:pos="5220"/>
              </w:tabs>
              <w:spacing w:after="0" w:line="240" w:lineRule="auto"/>
              <w:ind w:right="9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5" w:type="pct"/>
          </w:tcPr>
          <w:p w:rsidR="008B073F" w:rsidRPr="008B073F" w:rsidRDefault="008B073F" w:rsidP="008B073F">
            <w:pPr>
              <w:tabs>
                <w:tab w:val="left" w:pos="5220"/>
              </w:tabs>
              <w:spacing w:after="0" w:line="240" w:lineRule="auto"/>
              <w:ind w:right="9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4" w:type="pct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8" w:type="pct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73F" w:rsidRPr="008B073F" w:rsidTr="00A739B4">
        <w:tc>
          <w:tcPr>
            <w:tcW w:w="5000" w:type="pct"/>
            <w:gridSpan w:val="5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Хореографическое отделение</w:t>
            </w:r>
          </w:p>
        </w:tc>
      </w:tr>
      <w:tr w:rsidR="008B073F" w:rsidRPr="008B073F" w:rsidTr="008B073F">
        <w:tc>
          <w:tcPr>
            <w:tcW w:w="496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96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5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4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8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73F" w:rsidRPr="008B073F" w:rsidTr="008B073F">
        <w:tc>
          <w:tcPr>
            <w:tcW w:w="496" w:type="pct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996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коллективов</w:t>
            </w:r>
          </w:p>
        </w:tc>
        <w:tc>
          <w:tcPr>
            <w:tcW w:w="1035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Педагогические работники: руководитель,</w:t>
            </w:r>
          </w:p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концертмейстер</w:t>
            </w:r>
          </w:p>
        </w:tc>
        <w:tc>
          <w:tcPr>
            <w:tcW w:w="1614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мероприятий</w:t>
            </w:r>
          </w:p>
        </w:tc>
        <w:tc>
          <w:tcPr>
            <w:tcW w:w="858" w:type="pct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Лауреаты –1 </w:t>
            </w:r>
          </w:p>
          <w:p w:rsidR="008B073F" w:rsidRPr="008B073F" w:rsidRDefault="008B073F" w:rsidP="008B073F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Дипломанты – 3</w:t>
            </w:r>
          </w:p>
          <w:p w:rsidR="008B073F" w:rsidRPr="008B073F" w:rsidRDefault="008B073F" w:rsidP="008B073F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Участники -5</w:t>
            </w:r>
          </w:p>
        </w:tc>
      </w:tr>
      <w:tr w:rsidR="008B073F" w:rsidRPr="008B073F" w:rsidTr="008B073F">
        <w:tc>
          <w:tcPr>
            <w:tcW w:w="496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6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035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614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8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B073F" w:rsidRPr="008B073F" w:rsidRDefault="008B073F" w:rsidP="008B073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B073F" w:rsidRPr="008B073F" w:rsidRDefault="008B073F" w:rsidP="008B07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07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Итоговые сведения по участию коллективов в зональных конкурсах</w:t>
      </w:r>
    </w:p>
    <w:p w:rsidR="008B073F" w:rsidRPr="008B073F" w:rsidRDefault="008B073F" w:rsidP="008B07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501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23"/>
        <w:gridCol w:w="2840"/>
        <w:gridCol w:w="1483"/>
        <w:gridCol w:w="1728"/>
        <w:gridCol w:w="1728"/>
      </w:tblGrid>
      <w:tr w:rsidR="008B073F" w:rsidRPr="008B073F" w:rsidTr="00A739B4">
        <w:tc>
          <w:tcPr>
            <w:tcW w:w="949" w:type="pct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Отделение</w:t>
            </w:r>
          </w:p>
        </w:tc>
        <w:tc>
          <w:tcPr>
            <w:tcW w:w="1479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коллективов</w:t>
            </w: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  <w:footnoteReference w:id="23"/>
            </w: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7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педагогических работников</w:t>
            </w: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  <w:footnoteReference w:id="24"/>
            </w:r>
          </w:p>
        </w:tc>
        <w:tc>
          <w:tcPr>
            <w:tcW w:w="900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мероприятий</w:t>
            </w:r>
          </w:p>
        </w:tc>
        <w:tc>
          <w:tcPr>
            <w:tcW w:w="900" w:type="pct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Количество коллективов. </w:t>
            </w:r>
            <w:proofErr w:type="gramStart"/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Занявших</w:t>
            </w:r>
            <w:proofErr w:type="gramEnd"/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призовые места</w:t>
            </w:r>
          </w:p>
          <w:p w:rsidR="008B073F" w:rsidRPr="008B073F" w:rsidRDefault="008B073F" w:rsidP="008B073F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8B073F" w:rsidRPr="008B073F" w:rsidTr="00A739B4">
        <w:tc>
          <w:tcPr>
            <w:tcW w:w="949" w:type="pct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Музыкальное</w:t>
            </w:r>
          </w:p>
        </w:tc>
        <w:tc>
          <w:tcPr>
            <w:tcW w:w="1479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7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00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0" w:type="pct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 w:rsidR="008B073F" w:rsidRPr="008B073F" w:rsidTr="00A739B4">
        <w:tc>
          <w:tcPr>
            <w:tcW w:w="949" w:type="pct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Художественное</w:t>
            </w:r>
          </w:p>
        </w:tc>
        <w:tc>
          <w:tcPr>
            <w:tcW w:w="1479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0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0" w:type="pct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8B073F" w:rsidRPr="008B073F" w:rsidTr="00A739B4">
        <w:tc>
          <w:tcPr>
            <w:tcW w:w="949" w:type="pct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Театральное</w:t>
            </w:r>
          </w:p>
        </w:tc>
        <w:tc>
          <w:tcPr>
            <w:tcW w:w="1479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0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0" w:type="pct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</w:tbl>
    <w:p w:rsidR="008B073F" w:rsidRPr="008B073F" w:rsidRDefault="008B073F" w:rsidP="008B073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B073F" w:rsidRPr="008B073F" w:rsidRDefault="008B073F" w:rsidP="008B073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B073F" w:rsidRPr="008B073F" w:rsidRDefault="008B073F" w:rsidP="008B073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07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городских: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0"/>
        <w:gridCol w:w="1666"/>
        <w:gridCol w:w="1982"/>
        <w:gridCol w:w="3333"/>
        <w:gridCol w:w="1640"/>
      </w:tblGrid>
      <w:tr w:rsidR="008B073F" w:rsidRPr="008B073F" w:rsidTr="00A739B4">
        <w:tc>
          <w:tcPr>
            <w:tcW w:w="433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907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коллектива,</w:t>
            </w:r>
          </w:p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 участников</w:t>
            </w:r>
          </w:p>
        </w:tc>
        <w:tc>
          <w:tcPr>
            <w:tcW w:w="88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Руководитель,</w:t>
            </w:r>
          </w:p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концертмейстер</w:t>
            </w:r>
          </w:p>
        </w:tc>
        <w:tc>
          <w:tcPr>
            <w:tcW w:w="192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мероприятия,</w:t>
            </w:r>
          </w:p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и место проведения</w:t>
            </w:r>
          </w:p>
        </w:tc>
        <w:tc>
          <w:tcPr>
            <w:tcW w:w="856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</w:t>
            </w:r>
          </w:p>
        </w:tc>
      </w:tr>
      <w:tr w:rsidR="008B073F" w:rsidRPr="008B073F" w:rsidTr="00A739B4">
        <w:trPr>
          <w:trHeight w:val="1027"/>
        </w:trPr>
        <w:tc>
          <w:tcPr>
            <w:tcW w:w="433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07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Фольклорный ансамбль «</w:t>
            </w: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Веселушки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12 человек</w:t>
            </w:r>
          </w:p>
        </w:tc>
        <w:tc>
          <w:tcPr>
            <w:tcW w:w="88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Асаева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Л.Н. концертмейстер Калачева М.В.</w:t>
            </w:r>
          </w:p>
        </w:tc>
        <w:tc>
          <w:tcPr>
            <w:tcW w:w="192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Открытый фестиваль «360: развитие, свобода, творчество», Поляны, октябрь, 2019 год</w:t>
            </w:r>
          </w:p>
        </w:tc>
        <w:tc>
          <w:tcPr>
            <w:tcW w:w="856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</w:t>
            </w:r>
          </w:p>
        </w:tc>
      </w:tr>
      <w:tr w:rsidR="008B073F" w:rsidRPr="008B073F" w:rsidTr="00A739B4">
        <w:trPr>
          <w:trHeight w:val="1027"/>
        </w:trPr>
        <w:tc>
          <w:tcPr>
            <w:tcW w:w="433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907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Вокально-эстрадный ансамбль «Ассорти» 10 человек</w:t>
            </w:r>
          </w:p>
        </w:tc>
        <w:tc>
          <w:tcPr>
            <w:tcW w:w="88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Блинова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В.И.</w:t>
            </w:r>
          </w:p>
        </w:tc>
        <w:tc>
          <w:tcPr>
            <w:tcW w:w="192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Открытый фестиваль «360: развитие, свобода, творчество», Поляны, октябрь, 2019 год</w:t>
            </w:r>
          </w:p>
        </w:tc>
        <w:tc>
          <w:tcPr>
            <w:tcW w:w="856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</w:t>
            </w:r>
          </w:p>
        </w:tc>
      </w:tr>
      <w:tr w:rsidR="008B073F" w:rsidRPr="008B073F" w:rsidTr="00A739B4">
        <w:trPr>
          <w:trHeight w:val="1027"/>
        </w:trPr>
        <w:tc>
          <w:tcPr>
            <w:tcW w:w="433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907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Вокально-эстрадный ансамбль «</w:t>
            </w: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Мультяшки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10 человек</w:t>
            </w:r>
          </w:p>
        </w:tc>
        <w:tc>
          <w:tcPr>
            <w:tcW w:w="88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Блинова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В.И.</w:t>
            </w:r>
          </w:p>
        </w:tc>
        <w:tc>
          <w:tcPr>
            <w:tcW w:w="192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Открытый фестиваль «360: развитие, свобода, творчество», Поляны, октябрь, 2019 год</w:t>
            </w:r>
          </w:p>
        </w:tc>
        <w:tc>
          <w:tcPr>
            <w:tcW w:w="856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</w:t>
            </w:r>
          </w:p>
        </w:tc>
      </w:tr>
      <w:tr w:rsidR="008B073F" w:rsidRPr="008B073F" w:rsidTr="00A739B4">
        <w:trPr>
          <w:trHeight w:val="1027"/>
        </w:trPr>
        <w:tc>
          <w:tcPr>
            <w:tcW w:w="433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907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Фольклорный ансамбль «</w:t>
            </w: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Веселушки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18 человек</w:t>
            </w:r>
          </w:p>
        </w:tc>
        <w:tc>
          <w:tcPr>
            <w:tcW w:w="88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Асаева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Л.Н. концертмейстер Калачева М.В.</w:t>
            </w:r>
          </w:p>
        </w:tc>
        <w:tc>
          <w:tcPr>
            <w:tcW w:w="192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VIII</w:t>
            </w: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открытый конкурс-фестиваль художественного творчества дошкольников «Зимний калейдоскоп», Рязань, январь 2020 год</w:t>
            </w:r>
          </w:p>
        </w:tc>
        <w:tc>
          <w:tcPr>
            <w:tcW w:w="856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Лауреат 2 степени</w:t>
            </w:r>
          </w:p>
        </w:tc>
      </w:tr>
      <w:tr w:rsidR="008B073F" w:rsidRPr="008B073F" w:rsidTr="00A739B4">
        <w:trPr>
          <w:trHeight w:val="1027"/>
        </w:trPr>
        <w:tc>
          <w:tcPr>
            <w:tcW w:w="433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907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Дуэт: </w:t>
            </w: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Котдусова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Дарина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Тарасова Елизавета</w:t>
            </w:r>
          </w:p>
        </w:tc>
        <w:tc>
          <w:tcPr>
            <w:tcW w:w="88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Асаева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Л.Н. концертмейстер Калачева М.В.</w:t>
            </w:r>
          </w:p>
        </w:tc>
        <w:tc>
          <w:tcPr>
            <w:tcW w:w="192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XV</w:t>
            </w: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открытый городской фестиваль-конкурс народного творчества «Масленица -2020», Рязань, март, 2020 год</w:t>
            </w:r>
          </w:p>
        </w:tc>
        <w:tc>
          <w:tcPr>
            <w:tcW w:w="856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 2 степени</w:t>
            </w:r>
          </w:p>
        </w:tc>
      </w:tr>
      <w:tr w:rsidR="008B073F" w:rsidRPr="008B073F" w:rsidTr="00A739B4">
        <w:trPr>
          <w:trHeight w:val="1027"/>
        </w:trPr>
        <w:tc>
          <w:tcPr>
            <w:tcW w:w="433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6.</w:t>
            </w:r>
          </w:p>
        </w:tc>
        <w:tc>
          <w:tcPr>
            <w:tcW w:w="907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Фольклорный ансамбль «</w:t>
            </w: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Веселушки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18 человек</w:t>
            </w:r>
          </w:p>
        </w:tc>
        <w:tc>
          <w:tcPr>
            <w:tcW w:w="88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Асаева</w:t>
            </w:r>
            <w:proofErr w:type="spellEnd"/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Л.Н. концертмейстер Калачева М.В.</w:t>
            </w:r>
          </w:p>
        </w:tc>
        <w:tc>
          <w:tcPr>
            <w:tcW w:w="192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XV</w:t>
            </w: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открытый городской фестиваль-конкурс народного творчества «Масленица -2020», Рязань, март, 2020 год</w:t>
            </w:r>
          </w:p>
        </w:tc>
        <w:tc>
          <w:tcPr>
            <w:tcW w:w="856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Лауреат 2 степени</w:t>
            </w:r>
          </w:p>
        </w:tc>
      </w:tr>
      <w:tr w:rsidR="008B073F" w:rsidRPr="008B073F" w:rsidTr="00A739B4">
        <w:tc>
          <w:tcPr>
            <w:tcW w:w="433" w:type="pct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907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коллективов</w:t>
            </w:r>
          </w:p>
        </w:tc>
        <w:tc>
          <w:tcPr>
            <w:tcW w:w="88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Педагогические работники: руководитель,</w:t>
            </w:r>
          </w:p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концертмейстер</w:t>
            </w:r>
          </w:p>
        </w:tc>
        <w:tc>
          <w:tcPr>
            <w:tcW w:w="192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мероприятий</w:t>
            </w:r>
          </w:p>
        </w:tc>
        <w:tc>
          <w:tcPr>
            <w:tcW w:w="856" w:type="pct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Лауреаты – 2</w:t>
            </w:r>
          </w:p>
          <w:p w:rsidR="008B073F" w:rsidRPr="008B073F" w:rsidRDefault="008B073F" w:rsidP="008B073F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Дипломанты –4 </w:t>
            </w:r>
          </w:p>
          <w:p w:rsidR="008B073F" w:rsidRPr="008B073F" w:rsidRDefault="008B073F" w:rsidP="008B073F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Участники -0 </w:t>
            </w:r>
          </w:p>
        </w:tc>
      </w:tr>
      <w:tr w:rsidR="008B073F" w:rsidRPr="008B073F" w:rsidTr="00A739B4">
        <w:tc>
          <w:tcPr>
            <w:tcW w:w="433" w:type="pct"/>
          </w:tcPr>
          <w:p w:rsidR="008B073F" w:rsidRPr="008B073F" w:rsidRDefault="008B073F" w:rsidP="008B07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7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8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концертмейстер 1</w:t>
            </w:r>
          </w:p>
        </w:tc>
        <w:tc>
          <w:tcPr>
            <w:tcW w:w="192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6" w:type="pct"/>
          </w:tcPr>
          <w:p w:rsidR="008B073F" w:rsidRPr="008B073F" w:rsidRDefault="008B073F" w:rsidP="008B073F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8B073F" w:rsidRPr="008B073F" w:rsidTr="00A739B4">
        <w:tc>
          <w:tcPr>
            <w:tcW w:w="433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7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2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6" w:type="pct"/>
          </w:tcPr>
          <w:p w:rsidR="008B073F" w:rsidRPr="008B073F" w:rsidRDefault="008B073F" w:rsidP="008B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80905" w:rsidRPr="005C37CE" w:rsidRDefault="00180905" w:rsidP="003B792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92D050"/>
          <w:sz w:val="24"/>
          <w:szCs w:val="24"/>
          <w:lang w:eastAsia="ru-RU"/>
        </w:rPr>
      </w:pPr>
    </w:p>
    <w:p w:rsidR="001B4BEF" w:rsidRPr="003B7923" w:rsidRDefault="001B4BEF" w:rsidP="001B4B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B792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Условия для осуществления образовательной деятельности:</w:t>
      </w:r>
    </w:p>
    <w:p w:rsidR="001B4BEF" w:rsidRPr="00974740" w:rsidRDefault="001B4BEF" w:rsidP="001B4BE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974740">
        <w:rPr>
          <w:rFonts w:ascii="Times New Roman" w:eastAsia="Times New Roman" w:hAnsi="Times New Roman" w:cs="Times New Roman"/>
          <w:color w:val="000000" w:themeColor="text1"/>
          <w:lang w:eastAsia="ru-RU"/>
        </w:rPr>
        <w:t>Характеристика здания:</w:t>
      </w:r>
    </w:p>
    <w:p w:rsidR="001B4BEF" w:rsidRPr="00974740" w:rsidRDefault="001B4BEF" w:rsidP="001B4BE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u w:val="single"/>
          <w:lang w:eastAsia="ru-RU"/>
        </w:rPr>
      </w:pPr>
      <w:r w:rsidRPr="00974740">
        <w:rPr>
          <w:rFonts w:ascii="Times New Roman" w:eastAsia="Times New Roman" w:hAnsi="Times New Roman" w:cs="Times New Roman"/>
          <w:color w:val="000000" w:themeColor="text1"/>
          <w:lang w:eastAsia="ru-RU"/>
        </w:rPr>
        <w:t>Год постройки ___</w:t>
      </w:r>
      <w:r w:rsidRPr="00974740">
        <w:rPr>
          <w:rFonts w:ascii="Times New Roman" w:eastAsia="Times New Roman" w:hAnsi="Times New Roman" w:cs="Times New Roman"/>
          <w:color w:val="000000" w:themeColor="text1"/>
          <w:u w:val="single"/>
          <w:lang w:eastAsia="ru-RU"/>
        </w:rPr>
        <w:t>1981</w:t>
      </w:r>
    </w:p>
    <w:p w:rsidR="001B4BEF" w:rsidRPr="00974740" w:rsidRDefault="001B4BEF" w:rsidP="001B4BE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974740">
        <w:rPr>
          <w:rFonts w:ascii="Times New Roman" w:eastAsia="Times New Roman" w:hAnsi="Times New Roman" w:cs="Times New Roman"/>
          <w:color w:val="000000" w:themeColor="text1"/>
          <w:u w:val="single"/>
          <w:lang w:eastAsia="ru-RU"/>
        </w:rPr>
        <w:t>Общей площадью 1395,1 кв. метров</w:t>
      </w:r>
    </w:p>
    <w:p w:rsidR="001B4BEF" w:rsidRPr="00974740" w:rsidRDefault="001B4BEF" w:rsidP="001B4BE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974740">
        <w:rPr>
          <w:rFonts w:ascii="Times New Roman" w:eastAsia="Times New Roman" w:hAnsi="Times New Roman" w:cs="Times New Roman"/>
          <w:color w:val="000000" w:themeColor="text1"/>
          <w:lang w:eastAsia="ru-RU"/>
        </w:rPr>
        <w:t>Для организации учебного процесса имеются помещения:</w:t>
      </w:r>
    </w:p>
    <w:p w:rsidR="001B4BEF" w:rsidRPr="00974740" w:rsidRDefault="001B4BEF" w:rsidP="001B4BE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974740">
        <w:rPr>
          <w:rFonts w:ascii="Times New Roman" w:eastAsia="Times New Roman" w:hAnsi="Times New Roman" w:cs="Times New Roman"/>
          <w:color w:val="000000" w:themeColor="text1"/>
          <w:u w:val="single"/>
          <w:lang w:eastAsia="ru-RU"/>
        </w:rPr>
        <w:t>15 учебных кабинетов</w:t>
      </w:r>
    </w:p>
    <w:p w:rsidR="001B4BEF" w:rsidRPr="00974740" w:rsidRDefault="001B4BEF" w:rsidP="001B4BE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974740">
        <w:rPr>
          <w:rFonts w:ascii="Times New Roman" w:eastAsia="Times New Roman" w:hAnsi="Times New Roman" w:cs="Times New Roman"/>
          <w:color w:val="000000" w:themeColor="text1"/>
          <w:u w:val="single"/>
          <w:lang w:eastAsia="ru-RU"/>
        </w:rPr>
        <w:t>актовый зал, малый зал,</w:t>
      </w:r>
    </w:p>
    <w:p w:rsidR="001B4BEF" w:rsidRPr="00974740" w:rsidRDefault="001B4BEF" w:rsidP="001B4BE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974740">
        <w:rPr>
          <w:rFonts w:ascii="Times New Roman" w:eastAsia="Times New Roman" w:hAnsi="Times New Roman" w:cs="Times New Roman"/>
          <w:color w:val="000000" w:themeColor="text1"/>
          <w:u w:val="single"/>
          <w:lang w:eastAsia="ru-RU"/>
        </w:rPr>
        <w:t>учительская</w:t>
      </w:r>
    </w:p>
    <w:p w:rsidR="001B4BEF" w:rsidRPr="00974740" w:rsidRDefault="001B4BEF" w:rsidP="001B4BE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974740">
        <w:rPr>
          <w:rFonts w:ascii="Times New Roman" w:eastAsia="Times New Roman" w:hAnsi="Times New Roman" w:cs="Times New Roman"/>
          <w:color w:val="000000" w:themeColor="text1"/>
          <w:u w:val="single"/>
          <w:lang w:eastAsia="ru-RU"/>
        </w:rPr>
        <w:t>3 хозяйственно-бытовые комнаты</w:t>
      </w:r>
      <w:r w:rsidR="00881CC4">
        <w:rPr>
          <w:rFonts w:ascii="Times New Roman" w:eastAsia="Times New Roman" w:hAnsi="Times New Roman" w:cs="Times New Roman"/>
          <w:color w:val="000000" w:themeColor="text1"/>
          <w:u w:val="single"/>
          <w:lang w:eastAsia="ru-RU"/>
        </w:rPr>
        <w:t>, 3 туалета</w:t>
      </w:r>
    </w:p>
    <w:p w:rsidR="00FF244A" w:rsidRDefault="00FF244A" w:rsidP="001B4BE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u w:val="single"/>
          <w:lang w:eastAsia="ru-RU"/>
        </w:rPr>
      </w:pPr>
    </w:p>
    <w:p w:rsidR="00FF244A" w:rsidRDefault="00FF244A" w:rsidP="001B4BEF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</w:pPr>
      <w:r w:rsidRPr="00FF244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  <w:t>Внутреннее оценивание качества образования.</w:t>
      </w:r>
    </w:p>
    <w:p w:rsidR="00EF4761" w:rsidRDefault="00EF4761" w:rsidP="001B4BEF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  <w:t xml:space="preserve"> </w:t>
      </w:r>
    </w:p>
    <w:p w:rsidR="00EF4761" w:rsidRDefault="004436A4" w:rsidP="001B4BE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436A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Ежегодно школа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проводит мониторинг степени удовлетворенности  качеством образовательных услуг среди родителей (законных представителей).</w:t>
      </w:r>
    </w:p>
    <w:p w:rsidR="004436A4" w:rsidRDefault="004436A4" w:rsidP="001B4BE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Положительная динамика удовлетворенности различными сторонами жизнедеятельности образовательной организации растет.</w:t>
      </w:r>
    </w:p>
    <w:p w:rsidR="004436A4" w:rsidRDefault="004436A4" w:rsidP="001B4BE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</w:t>
      </w:r>
      <w:r w:rsidR="001E0D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 результатам анкетирования, в котором приняли участие 150 человек из 343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1E0D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одители удовлетворены:</w:t>
      </w:r>
    </w:p>
    <w:p w:rsidR="004436A4" w:rsidRDefault="004436A4" w:rsidP="001B4BE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-благоприятным психологическим климатом</w:t>
      </w:r>
    </w:p>
    <w:p w:rsidR="004436A4" w:rsidRDefault="004436A4" w:rsidP="001B4BE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-качеством предоставляемых услуг </w:t>
      </w:r>
    </w:p>
    <w:p w:rsidR="004436A4" w:rsidRDefault="004436A4" w:rsidP="001B4BE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-тесным взаимодействием педагогов и родителей</w:t>
      </w:r>
    </w:p>
    <w:p w:rsidR="002B49CB" w:rsidRDefault="004436A4" w:rsidP="001B4BE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</w:t>
      </w:r>
      <w:r w:rsidR="001E0D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информированностью о различных сторонах школьной жизни</w:t>
      </w:r>
    </w:p>
    <w:p w:rsidR="004436A4" w:rsidRPr="004436A4" w:rsidRDefault="002B49CB" w:rsidP="001B4BE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-активным участием во всех сельских мероприятиях</w:t>
      </w:r>
      <w:r w:rsidR="001E0D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EF4761" w:rsidRDefault="006D4D4C" w:rsidP="001B4BE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Родители высказали следующие пожелания:</w:t>
      </w:r>
    </w:p>
    <w:p w:rsidR="006D4D4C" w:rsidRDefault="006D4D4C" w:rsidP="001B4BE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-видеть чаще на сцене каждого ребенка</w:t>
      </w:r>
    </w:p>
    <w:p w:rsidR="006D4D4C" w:rsidRDefault="006D4D4C" w:rsidP="001B4BE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-обеспечить детей горячим питанием</w:t>
      </w:r>
    </w:p>
    <w:p w:rsidR="006D4D4C" w:rsidRPr="006D4D4C" w:rsidRDefault="006D4D4C" w:rsidP="001B4BE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-создать Совет неравнодушных родителей, чтобы принимать большее участие в жизни не только школы, но и села.</w:t>
      </w:r>
    </w:p>
    <w:p w:rsidR="001B4BEF" w:rsidRPr="00974740" w:rsidRDefault="001B4BEF" w:rsidP="001B4BE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97474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Сведения о реорганизации и переименовании</w:t>
      </w:r>
    </w:p>
    <w:p w:rsidR="001B4BEF" w:rsidRPr="00974740" w:rsidRDefault="001B4BEF" w:rsidP="00D2015D">
      <w:pPr>
        <w:pStyle w:val="af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974740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Муниципальное образовательное учреждение дополнительного образования детей «Полянская детская школа искусств муниципального образования – Рязанский муниципальный район Рязанской области» переименовано в муниципальное бюджетное образовательное учреждение дополнительного образования детей «Полянская детская </w:t>
      </w:r>
      <w:r w:rsidRPr="00974740">
        <w:rPr>
          <w:rFonts w:ascii="Times New Roman" w:hAnsi="Times New Roman"/>
          <w:color w:val="000000" w:themeColor="text1"/>
          <w:sz w:val="24"/>
          <w:szCs w:val="24"/>
          <w:lang w:eastAsia="ru-RU"/>
        </w:rPr>
        <w:lastRenderedPageBreak/>
        <w:t>школа искусств администрации муниципального образования – Рязанский муниципальный район Рязанской области» на основании постановления администрации муниципального образования – Рязанский муниципальный район Рязанской области № 928 от 04.10.2011 г.</w:t>
      </w:r>
    </w:p>
    <w:p w:rsidR="00D2015D" w:rsidRPr="00974740" w:rsidRDefault="00D2015D" w:rsidP="004220C4">
      <w:pPr>
        <w:pStyle w:val="af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974740">
        <w:rPr>
          <w:rFonts w:ascii="Times New Roman" w:hAnsi="Times New Roman"/>
          <w:color w:val="000000" w:themeColor="text1"/>
          <w:sz w:val="24"/>
          <w:szCs w:val="24"/>
          <w:lang w:eastAsia="ru-RU"/>
        </w:rPr>
        <w:t>Муниципальное бюджетное образовательное учреждение дополнительного образования детей «Полянская детская школа искусств администрации муниципального образования – Рязанский муниципальный район Рязанской области» переименовано в Муниципальное бюджетное учреждение дополнительного образования «Полянская детская школа искусств» администрации МО- Рязанский муниципальный район Рязанской области. на основании постановления администрации муниципального образования – Рязанский муниципальный район Рязанской области №</w:t>
      </w:r>
      <w:r w:rsidR="00133A9B" w:rsidRPr="00974740">
        <w:rPr>
          <w:rFonts w:ascii="Times New Roman" w:hAnsi="Times New Roman"/>
          <w:color w:val="000000" w:themeColor="text1"/>
          <w:sz w:val="24"/>
          <w:szCs w:val="24"/>
          <w:lang w:eastAsia="ru-RU"/>
        </w:rPr>
        <w:t>604</w:t>
      </w:r>
    </w:p>
    <w:p w:rsidR="004220C4" w:rsidRPr="00974740" w:rsidRDefault="004220C4" w:rsidP="004220C4">
      <w:pPr>
        <w:pStyle w:val="af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</w:p>
    <w:p w:rsidR="001B4BEF" w:rsidRPr="00CA5993" w:rsidRDefault="001B4BEF" w:rsidP="001B4B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7474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 </w:t>
      </w:r>
      <w:r w:rsidRPr="00CA599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Особенности реализуемых образовательных программ: </w:t>
      </w:r>
    </w:p>
    <w:p w:rsidR="00CF5EB9" w:rsidRDefault="004220C4" w:rsidP="009417C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9747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«Полянская </w:t>
      </w:r>
      <w:r w:rsidR="001B4BEF" w:rsidRPr="009747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ДШИ</w:t>
      </w:r>
      <w:r w:rsidRPr="009747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</w:t>
      </w:r>
      <w:r w:rsidR="001B4BEF" w:rsidRPr="009747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реализует дополнительные предпрофессиональны</w:t>
      </w:r>
      <w:r w:rsidR="008C0C29" w:rsidRPr="009747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 общеобразовательные программы и общеразвивающие.</w:t>
      </w:r>
      <w:r w:rsidR="001B4BEF" w:rsidRPr="009747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Особенностью реализуемых программ является привлечение к различным видам искусства наибольшего количества детей, развитие их творческих способностей и приобретение ими начальных профессиональных навыков.</w:t>
      </w:r>
      <w:r w:rsidR="001B4BEF" w:rsidRPr="0097474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 </w:t>
      </w:r>
      <w:r w:rsidR="008C3CE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В</w:t>
      </w:r>
      <w:r w:rsidR="008C3CE6" w:rsidRPr="00BE7CB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ыявление и поддержка одаренных детей, ранняя про</w:t>
      </w:r>
      <w:r w:rsidR="008C3CE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фессиональная ориентация детей.</w:t>
      </w:r>
    </w:p>
    <w:p w:rsidR="001B4BEF" w:rsidRPr="00C93A53" w:rsidRDefault="001B4BEF" w:rsidP="00F810D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93A5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Результаты итоговой аттестации выпускников в 201</w:t>
      </w:r>
      <w:r w:rsidR="00C30F3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9</w:t>
      </w:r>
      <w:r w:rsidRPr="00C93A5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году</w:t>
      </w:r>
    </w:p>
    <w:tbl>
      <w:tblPr>
        <w:tblW w:w="5000" w:type="pct"/>
        <w:tblCellSpacing w:w="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3"/>
        <w:gridCol w:w="1510"/>
        <w:gridCol w:w="1905"/>
        <w:gridCol w:w="2266"/>
        <w:gridCol w:w="2301"/>
      </w:tblGrid>
      <w:tr w:rsidR="00FC4F8E" w:rsidRPr="00974740" w:rsidTr="00FC4F8E">
        <w:trPr>
          <w:tblCellSpacing w:w="0" w:type="dxa"/>
        </w:trPr>
        <w:tc>
          <w:tcPr>
            <w:tcW w:w="7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C4F8E" w:rsidRPr="00974740" w:rsidRDefault="00FC4F8E" w:rsidP="001B4BE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7474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Учебный год</w:t>
            </w:r>
          </w:p>
        </w:tc>
        <w:tc>
          <w:tcPr>
            <w:tcW w:w="7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FC4F8E" w:rsidRPr="00C30F3E" w:rsidRDefault="00C30F3E" w:rsidP="001B4BE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C30F3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Количество выпускников</w:t>
            </w:r>
          </w:p>
        </w:tc>
        <w:tc>
          <w:tcPr>
            <w:tcW w:w="103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4F8E" w:rsidRPr="00974740" w:rsidRDefault="00FC4F8E" w:rsidP="001B4BE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7474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Аттестованы  отлично</w:t>
            </w:r>
          </w:p>
        </w:tc>
        <w:tc>
          <w:tcPr>
            <w:tcW w:w="12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C4F8E" w:rsidRPr="00974740" w:rsidRDefault="00FC4F8E" w:rsidP="001B4BE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7474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Аттестованы хорошо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C4F8E" w:rsidRPr="00974740" w:rsidRDefault="00FC4F8E" w:rsidP="001B4BE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7474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Аттестованы удовлетворительно</w:t>
            </w:r>
          </w:p>
        </w:tc>
      </w:tr>
      <w:tr w:rsidR="00FC4F8E" w:rsidRPr="00974740" w:rsidTr="00FC4F8E">
        <w:trPr>
          <w:trHeight w:val="422"/>
          <w:tblCellSpacing w:w="0" w:type="dxa"/>
        </w:trPr>
        <w:tc>
          <w:tcPr>
            <w:tcW w:w="7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C4F8E" w:rsidRPr="00974740" w:rsidRDefault="00FC4F8E" w:rsidP="00FC4F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747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  <w:r w:rsidRPr="009747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-201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  <w:r w:rsidRPr="009747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7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FC4F8E" w:rsidRPr="00974740" w:rsidRDefault="00C30F3E" w:rsidP="00FC4F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03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4F8E" w:rsidRPr="00974740" w:rsidRDefault="00FC4F8E" w:rsidP="006E546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2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C4F8E" w:rsidRPr="00974740" w:rsidRDefault="00C30F3E" w:rsidP="006E546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C4F8E" w:rsidRPr="00974740" w:rsidRDefault="00FC4F8E" w:rsidP="001B4BE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747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</w:tbl>
    <w:p w:rsidR="00582AE3" w:rsidRPr="00974740" w:rsidRDefault="00582AE3" w:rsidP="001B4B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716803" w:rsidRPr="008B073F" w:rsidRDefault="00716803" w:rsidP="0071680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07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Выводы.</w:t>
      </w:r>
      <w:r w:rsidRPr="008B073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16803" w:rsidRPr="008B073F" w:rsidRDefault="00716803" w:rsidP="00716803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B07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На основании вышеизложенного в муниципальном бюджетном учреждении дополнительного образования «Полянская ДШИ» содержание и качество подготовки обучающихся и выпускников по  образовательным программам дополнительного  образования соответствует  федеральным государственным требованиям. По результатам самоанализа определены направления, способствующие улучшению и дальнейшему совершенствованию деятельности школы.</w:t>
      </w:r>
    </w:p>
    <w:p w:rsidR="009E0D65" w:rsidRPr="00974740" w:rsidRDefault="009E0D65" w:rsidP="009E0D65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sectPr w:rsidR="009E0D65" w:rsidRPr="00974740" w:rsidSect="00DD7E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195C" w:rsidRDefault="0030195C" w:rsidP="001B4BEF">
      <w:pPr>
        <w:spacing w:after="0" w:line="240" w:lineRule="auto"/>
      </w:pPr>
      <w:r>
        <w:separator/>
      </w:r>
    </w:p>
  </w:endnote>
  <w:endnote w:type="continuationSeparator" w:id="0">
    <w:p w:rsidR="0030195C" w:rsidRDefault="0030195C" w:rsidP="001B4B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195C" w:rsidRDefault="0030195C" w:rsidP="001B4BEF">
      <w:pPr>
        <w:spacing w:after="0" w:line="240" w:lineRule="auto"/>
      </w:pPr>
      <w:r>
        <w:separator/>
      </w:r>
    </w:p>
  </w:footnote>
  <w:footnote w:type="continuationSeparator" w:id="0">
    <w:p w:rsidR="0030195C" w:rsidRDefault="0030195C" w:rsidP="001B4BEF">
      <w:pPr>
        <w:spacing w:after="0" w:line="240" w:lineRule="auto"/>
      </w:pPr>
      <w:r>
        <w:continuationSeparator/>
      </w:r>
    </w:p>
  </w:footnote>
  <w:footnote w:id="1">
    <w:p w:rsidR="00377AA3" w:rsidRDefault="00377AA3" w:rsidP="002B2B20">
      <w:pPr>
        <w:pStyle w:val="ac"/>
      </w:pPr>
      <w:r>
        <w:rPr>
          <w:rStyle w:val="ae"/>
        </w:rPr>
        <w:footnoteRef/>
      </w:r>
      <w:r>
        <w:t xml:space="preserve"> Общее количество учащихся по каждому инструменту или отделению</w:t>
      </w:r>
    </w:p>
  </w:footnote>
  <w:footnote w:id="2">
    <w:p w:rsidR="00377AA3" w:rsidRDefault="00377AA3" w:rsidP="002B2B20">
      <w:pPr>
        <w:pStyle w:val="ac"/>
      </w:pPr>
      <w:r>
        <w:rPr>
          <w:rStyle w:val="ae"/>
        </w:rPr>
        <w:footnoteRef/>
      </w:r>
      <w:r>
        <w:t xml:space="preserve"> Общее количество учащихся в каждом классе</w:t>
      </w:r>
    </w:p>
  </w:footnote>
  <w:footnote w:id="3">
    <w:p w:rsidR="00377AA3" w:rsidRDefault="00377AA3" w:rsidP="002B2B20">
      <w:pPr>
        <w:pStyle w:val="ac"/>
      </w:pPr>
      <w:r>
        <w:rPr>
          <w:rStyle w:val="ae"/>
        </w:rPr>
        <w:footnoteRef/>
      </w:r>
      <w:r>
        <w:t xml:space="preserve"> Ниже перечислить </w:t>
      </w:r>
      <w:proofErr w:type="gramStart"/>
      <w:r>
        <w:t>инструменты</w:t>
      </w:r>
      <w:proofErr w:type="gramEnd"/>
      <w:r>
        <w:t xml:space="preserve"> по которым ведется обучение (при наличии)</w:t>
      </w:r>
    </w:p>
  </w:footnote>
  <w:footnote w:id="4">
    <w:p w:rsidR="00377AA3" w:rsidRDefault="00377AA3" w:rsidP="002B2B20">
      <w:pPr>
        <w:pStyle w:val="ac"/>
      </w:pPr>
      <w:r>
        <w:rPr>
          <w:rStyle w:val="ae"/>
        </w:rPr>
        <w:footnoteRef/>
      </w:r>
      <w:r>
        <w:t xml:space="preserve"> Указать те отделения, которые есть в школе</w:t>
      </w:r>
    </w:p>
  </w:footnote>
  <w:footnote w:id="5">
    <w:p w:rsidR="00377AA3" w:rsidRDefault="00377AA3" w:rsidP="005C37CE">
      <w:pPr>
        <w:pStyle w:val="ac"/>
      </w:pPr>
      <w:r>
        <w:rPr>
          <w:rStyle w:val="ae"/>
        </w:rPr>
        <w:footnoteRef/>
      </w:r>
      <w:r>
        <w:t xml:space="preserve"> Без педагогической нагрузки</w:t>
      </w:r>
    </w:p>
  </w:footnote>
  <w:footnote w:id="6">
    <w:p w:rsidR="00377AA3" w:rsidRDefault="00377AA3" w:rsidP="005C37CE">
      <w:pPr>
        <w:pStyle w:val="ac"/>
      </w:pPr>
      <w:r>
        <w:rPr>
          <w:rStyle w:val="ae"/>
        </w:rPr>
        <w:footnoteRef/>
      </w:r>
      <w:r>
        <w:t xml:space="preserve"> Без педагогической нагрузки</w:t>
      </w:r>
    </w:p>
  </w:footnote>
  <w:footnote w:id="7">
    <w:p w:rsidR="00377AA3" w:rsidRDefault="00377AA3" w:rsidP="005C37CE">
      <w:pPr>
        <w:pStyle w:val="ac"/>
      </w:pPr>
      <w:r>
        <w:rPr>
          <w:rStyle w:val="ae"/>
        </w:rPr>
        <w:footnoteRef/>
      </w:r>
      <w:r>
        <w:t xml:space="preserve"> Продолжить таблицу и перечислить специальности, имеющиеся в каждой конкретной школе</w:t>
      </w:r>
    </w:p>
  </w:footnote>
  <w:footnote w:id="8">
    <w:p w:rsidR="00377AA3" w:rsidRDefault="00377AA3" w:rsidP="005C37CE">
      <w:pPr>
        <w:pStyle w:val="ac"/>
      </w:pPr>
      <w:r>
        <w:rPr>
          <w:rStyle w:val="ae"/>
        </w:rPr>
        <w:footnoteRef/>
      </w:r>
      <w:r>
        <w:t xml:space="preserve"> Цифра в графе «Всего» должна совпадать с общим количеством педагогических работников</w:t>
      </w:r>
    </w:p>
  </w:footnote>
  <w:footnote w:id="9">
    <w:p w:rsidR="008B073F" w:rsidRDefault="008B073F" w:rsidP="008B073F">
      <w:pPr>
        <w:pStyle w:val="ac"/>
      </w:pPr>
      <w:r>
        <w:rPr>
          <w:rStyle w:val="ae"/>
        </w:rPr>
        <w:footnoteRef/>
      </w:r>
      <w:r>
        <w:t xml:space="preserve"> </w:t>
      </w:r>
      <w:proofErr w:type="gramStart"/>
      <w:r>
        <w:t>В список учащихся включаются участники ансамблей (фортепианный, народных инструментов, вокальный) сформированных в учебном году (не постоянно действующие, то есть те, которые не перечисляются в п. 1.20 отчета)</w:t>
      </w:r>
      <w:proofErr w:type="gramEnd"/>
    </w:p>
  </w:footnote>
  <w:footnote w:id="10">
    <w:p w:rsidR="008B073F" w:rsidRDefault="008B073F" w:rsidP="008B073F">
      <w:pPr>
        <w:pStyle w:val="ac"/>
      </w:pPr>
      <w:r w:rsidRPr="008462D2">
        <w:rPr>
          <w:rStyle w:val="ae"/>
          <w:sz w:val="18"/>
          <w:szCs w:val="18"/>
        </w:rPr>
        <w:footnoteRef/>
      </w:r>
      <w:r w:rsidRPr="008462D2">
        <w:rPr>
          <w:sz w:val="18"/>
          <w:szCs w:val="18"/>
        </w:rPr>
        <w:t xml:space="preserve"> Каждый учащийся считается </w:t>
      </w:r>
      <w:r w:rsidRPr="008462D2">
        <w:rPr>
          <w:b/>
          <w:sz w:val="18"/>
          <w:szCs w:val="18"/>
        </w:rPr>
        <w:t xml:space="preserve">один </w:t>
      </w:r>
      <w:r w:rsidRPr="008462D2">
        <w:rPr>
          <w:sz w:val="18"/>
          <w:szCs w:val="18"/>
        </w:rPr>
        <w:t>раз, независимо от количества мероприятий, в которых он принял участие</w:t>
      </w:r>
    </w:p>
  </w:footnote>
  <w:footnote w:id="11">
    <w:p w:rsidR="008B073F" w:rsidRDefault="008B073F" w:rsidP="008B073F">
      <w:pPr>
        <w:pStyle w:val="ac"/>
      </w:pPr>
      <w:r w:rsidRPr="008462D2">
        <w:rPr>
          <w:rStyle w:val="ae"/>
          <w:sz w:val="18"/>
          <w:szCs w:val="18"/>
        </w:rPr>
        <w:footnoteRef/>
      </w:r>
      <w:r w:rsidRPr="008462D2">
        <w:rPr>
          <w:sz w:val="18"/>
          <w:szCs w:val="18"/>
        </w:rPr>
        <w:t xml:space="preserve"> Каждый педагогический работник считается </w:t>
      </w:r>
      <w:r w:rsidRPr="008462D2">
        <w:rPr>
          <w:b/>
          <w:sz w:val="18"/>
          <w:szCs w:val="18"/>
        </w:rPr>
        <w:t xml:space="preserve">один </w:t>
      </w:r>
      <w:r w:rsidRPr="008462D2">
        <w:rPr>
          <w:sz w:val="18"/>
          <w:szCs w:val="18"/>
        </w:rPr>
        <w:t>раз, независимо от количества мероприятий, в которых он принял участие</w:t>
      </w:r>
    </w:p>
  </w:footnote>
  <w:footnote w:id="12">
    <w:p w:rsidR="008B073F" w:rsidRDefault="008B073F" w:rsidP="008B073F">
      <w:pPr>
        <w:pStyle w:val="ac"/>
      </w:pPr>
      <w:r w:rsidRPr="008462D2">
        <w:rPr>
          <w:rStyle w:val="ae"/>
          <w:sz w:val="18"/>
          <w:szCs w:val="18"/>
        </w:rPr>
        <w:footnoteRef/>
      </w:r>
      <w:r w:rsidRPr="008462D2">
        <w:rPr>
          <w:sz w:val="18"/>
          <w:szCs w:val="18"/>
        </w:rPr>
        <w:t xml:space="preserve"> Считать </w:t>
      </w:r>
      <w:r w:rsidRPr="008462D2">
        <w:rPr>
          <w:b/>
          <w:sz w:val="18"/>
          <w:szCs w:val="18"/>
        </w:rPr>
        <w:t>общее</w:t>
      </w:r>
      <w:r w:rsidRPr="008462D2">
        <w:rPr>
          <w:sz w:val="18"/>
          <w:szCs w:val="18"/>
        </w:rPr>
        <w:t xml:space="preserve"> количество лауреатов, дипломантов, участников</w:t>
      </w:r>
    </w:p>
  </w:footnote>
  <w:footnote w:id="13">
    <w:p w:rsidR="008B073F" w:rsidRDefault="008B073F" w:rsidP="008B073F">
      <w:pPr>
        <w:pStyle w:val="ac"/>
      </w:pPr>
      <w:r>
        <w:rPr>
          <w:rStyle w:val="ae"/>
        </w:rPr>
        <w:footnoteRef/>
      </w:r>
      <w:r>
        <w:t xml:space="preserve"> </w:t>
      </w:r>
      <w:r>
        <w:rPr>
          <w:sz w:val="18"/>
          <w:szCs w:val="18"/>
        </w:rPr>
        <w:t>Ка</w:t>
      </w:r>
      <w:r w:rsidRPr="008462D2">
        <w:rPr>
          <w:sz w:val="18"/>
          <w:szCs w:val="18"/>
        </w:rPr>
        <w:t xml:space="preserve">ждый учащийся считается </w:t>
      </w:r>
      <w:r w:rsidRPr="008462D2">
        <w:rPr>
          <w:b/>
          <w:sz w:val="18"/>
          <w:szCs w:val="18"/>
        </w:rPr>
        <w:t xml:space="preserve">один </w:t>
      </w:r>
      <w:r w:rsidRPr="008462D2">
        <w:rPr>
          <w:sz w:val="18"/>
          <w:szCs w:val="18"/>
        </w:rPr>
        <w:t>раз, независимо от количества мероприятий, в которых он принял участие</w:t>
      </w:r>
    </w:p>
  </w:footnote>
  <w:footnote w:id="14">
    <w:p w:rsidR="008B073F" w:rsidRDefault="008B073F" w:rsidP="008B073F">
      <w:pPr>
        <w:pStyle w:val="ac"/>
      </w:pPr>
      <w:r>
        <w:rPr>
          <w:rStyle w:val="ae"/>
        </w:rPr>
        <w:footnoteRef/>
      </w:r>
      <w:r>
        <w:t xml:space="preserve"> </w:t>
      </w:r>
      <w:r w:rsidRPr="008462D2">
        <w:rPr>
          <w:sz w:val="18"/>
          <w:szCs w:val="18"/>
        </w:rPr>
        <w:t xml:space="preserve">Каждый педагогический работник считается </w:t>
      </w:r>
      <w:r w:rsidRPr="008462D2">
        <w:rPr>
          <w:b/>
          <w:sz w:val="18"/>
          <w:szCs w:val="18"/>
        </w:rPr>
        <w:t xml:space="preserve">один </w:t>
      </w:r>
      <w:r w:rsidRPr="008462D2">
        <w:rPr>
          <w:sz w:val="18"/>
          <w:szCs w:val="18"/>
        </w:rPr>
        <w:t>раз, независимо от количества мероприятий, в которых он принял участие</w:t>
      </w:r>
    </w:p>
  </w:footnote>
  <w:footnote w:id="15">
    <w:p w:rsidR="008B073F" w:rsidRDefault="008B073F" w:rsidP="008B073F">
      <w:pPr>
        <w:pStyle w:val="ac"/>
      </w:pPr>
      <w:r>
        <w:rPr>
          <w:rStyle w:val="ae"/>
        </w:rPr>
        <w:footnoteRef/>
      </w:r>
      <w:r>
        <w:t xml:space="preserve"> </w:t>
      </w:r>
      <w:r w:rsidRPr="008462D2">
        <w:rPr>
          <w:sz w:val="18"/>
          <w:szCs w:val="18"/>
        </w:rPr>
        <w:t xml:space="preserve">Каждый учащийся считается </w:t>
      </w:r>
      <w:r w:rsidRPr="008462D2">
        <w:rPr>
          <w:b/>
          <w:sz w:val="18"/>
          <w:szCs w:val="18"/>
        </w:rPr>
        <w:t xml:space="preserve">один </w:t>
      </w:r>
      <w:r w:rsidRPr="008462D2">
        <w:rPr>
          <w:sz w:val="18"/>
          <w:szCs w:val="18"/>
        </w:rPr>
        <w:t>раз, независимо от количества мероприятий, в которых он принял участие</w:t>
      </w:r>
    </w:p>
  </w:footnote>
  <w:footnote w:id="16">
    <w:p w:rsidR="008B073F" w:rsidRDefault="008B073F" w:rsidP="008B073F">
      <w:pPr>
        <w:pStyle w:val="ac"/>
      </w:pPr>
      <w:r>
        <w:rPr>
          <w:rStyle w:val="ae"/>
        </w:rPr>
        <w:footnoteRef/>
      </w:r>
      <w:r>
        <w:t xml:space="preserve"> </w:t>
      </w:r>
      <w:r w:rsidRPr="008462D2">
        <w:rPr>
          <w:sz w:val="18"/>
          <w:szCs w:val="18"/>
        </w:rPr>
        <w:t xml:space="preserve">Каждый педагогический работник считается </w:t>
      </w:r>
      <w:r w:rsidRPr="008462D2">
        <w:rPr>
          <w:b/>
          <w:sz w:val="18"/>
          <w:szCs w:val="18"/>
        </w:rPr>
        <w:t xml:space="preserve">один </w:t>
      </w:r>
      <w:r w:rsidRPr="008462D2">
        <w:rPr>
          <w:sz w:val="18"/>
          <w:szCs w:val="18"/>
        </w:rPr>
        <w:t>раз, независимо от количества мероприятий, в которых он принял участие</w:t>
      </w:r>
    </w:p>
  </w:footnote>
  <w:footnote w:id="17">
    <w:p w:rsidR="008B073F" w:rsidRDefault="008B073F" w:rsidP="008B073F">
      <w:pPr>
        <w:pStyle w:val="ac"/>
      </w:pPr>
      <w:r>
        <w:rPr>
          <w:rStyle w:val="ae"/>
        </w:rPr>
        <w:footnoteRef/>
      </w:r>
      <w:r>
        <w:t xml:space="preserve"> </w:t>
      </w:r>
      <w:r w:rsidRPr="008462D2">
        <w:rPr>
          <w:sz w:val="18"/>
          <w:szCs w:val="18"/>
        </w:rPr>
        <w:t xml:space="preserve">Каждый учащийся считается </w:t>
      </w:r>
      <w:r w:rsidRPr="008462D2">
        <w:rPr>
          <w:b/>
          <w:sz w:val="18"/>
          <w:szCs w:val="18"/>
        </w:rPr>
        <w:t xml:space="preserve">один </w:t>
      </w:r>
      <w:r w:rsidRPr="008462D2">
        <w:rPr>
          <w:sz w:val="18"/>
          <w:szCs w:val="18"/>
        </w:rPr>
        <w:t>раз, независимо от количества мероприятий, в которых он принял участие</w:t>
      </w:r>
    </w:p>
  </w:footnote>
  <w:footnote w:id="18">
    <w:p w:rsidR="008B073F" w:rsidRDefault="008B073F" w:rsidP="008B073F">
      <w:pPr>
        <w:pStyle w:val="ac"/>
      </w:pPr>
      <w:r>
        <w:rPr>
          <w:rStyle w:val="ae"/>
        </w:rPr>
        <w:footnoteRef/>
      </w:r>
      <w:r>
        <w:t xml:space="preserve"> </w:t>
      </w:r>
      <w:r w:rsidRPr="008462D2">
        <w:rPr>
          <w:sz w:val="18"/>
          <w:szCs w:val="18"/>
        </w:rPr>
        <w:t xml:space="preserve">Каждый педагогический работник считается </w:t>
      </w:r>
      <w:r w:rsidRPr="008462D2">
        <w:rPr>
          <w:b/>
          <w:sz w:val="18"/>
          <w:szCs w:val="18"/>
        </w:rPr>
        <w:t xml:space="preserve">один </w:t>
      </w:r>
      <w:r w:rsidRPr="008462D2">
        <w:rPr>
          <w:sz w:val="18"/>
          <w:szCs w:val="18"/>
        </w:rPr>
        <w:t>раз, независимо от количества мероприятий, в которых он принял участие</w:t>
      </w:r>
    </w:p>
  </w:footnote>
  <w:footnote w:id="19">
    <w:p w:rsidR="008B073F" w:rsidRDefault="008B073F" w:rsidP="008B073F">
      <w:pPr>
        <w:pStyle w:val="ac"/>
      </w:pPr>
      <w:r>
        <w:rPr>
          <w:rStyle w:val="ae"/>
        </w:rPr>
        <w:footnoteRef/>
      </w:r>
      <w:r>
        <w:t xml:space="preserve"> </w:t>
      </w:r>
      <w:r w:rsidRPr="008462D2">
        <w:rPr>
          <w:sz w:val="18"/>
          <w:szCs w:val="18"/>
        </w:rPr>
        <w:t xml:space="preserve">Каждый </w:t>
      </w:r>
      <w:r>
        <w:rPr>
          <w:sz w:val="18"/>
          <w:szCs w:val="18"/>
        </w:rPr>
        <w:t>коллектив</w:t>
      </w:r>
      <w:r w:rsidRPr="008462D2">
        <w:rPr>
          <w:sz w:val="18"/>
          <w:szCs w:val="18"/>
        </w:rPr>
        <w:t xml:space="preserve"> считается </w:t>
      </w:r>
      <w:r w:rsidRPr="008462D2">
        <w:rPr>
          <w:b/>
          <w:sz w:val="18"/>
          <w:szCs w:val="18"/>
        </w:rPr>
        <w:t xml:space="preserve">один </w:t>
      </w:r>
      <w:r w:rsidRPr="008462D2">
        <w:rPr>
          <w:sz w:val="18"/>
          <w:szCs w:val="18"/>
        </w:rPr>
        <w:t>раз, независимо от количества мероприятий, в которых он принял участие</w:t>
      </w:r>
    </w:p>
  </w:footnote>
  <w:footnote w:id="20">
    <w:p w:rsidR="008B073F" w:rsidRDefault="008B073F" w:rsidP="008B073F">
      <w:pPr>
        <w:pStyle w:val="ac"/>
      </w:pPr>
      <w:r>
        <w:rPr>
          <w:rStyle w:val="ae"/>
        </w:rPr>
        <w:footnoteRef/>
      </w:r>
      <w:r>
        <w:t xml:space="preserve"> </w:t>
      </w:r>
      <w:r w:rsidRPr="008462D2">
        <w:rPr>
          <w:sz w:val="18"/>
          <w:szCs w:val="18"/>
        </w:rPr>
        <w:t xml:space="preserve">Каждый педагогический работник считается </w:t>
      </w:r>
      <w:r w:rsidRPr="008462D2">
        <w:rPr>
          <w:b/>
          <w:sz w:val="18"/>
          <w:szCs w:val="18"/>
        </w:rPr>
        <w:t xml:space="preserve">один </w:t>
      </w:r>
      <w:r w:rsidRPr="008462D2">
        <w:rPr>
          <w:sz w:val="18"/>
          <w:szCs w:val="18"/>
        </w:rPr>
        <w:t>раз, независимо от количества мероприятий, в которых он принял участие</w:t>
      </w:r>
    </w:p>
  </w:footnote>
  <w:footnote w:id="21">
    <w:p w:rsidR="008B073F" w:rsidRDefault="008B073F" w:rsidP="008B073F">
      <w:pPr>
        <w:pStyle w:val="ac"/>
      </w:pPr>
      <w:r>
        <w:rPr>
          <w:rStyle w:val="ae"/>
        </w:rPr>
        <w:footnoteRef/>
      </w:r>
      <w:r>
        <w:t xml:space="preserve"> </w:t>
      </w:r>
      <w:r w:rsidRPr="008462D2">
        <w:rPr>
          <w:sz w:val="18"/>
          <w:szCs w:val="18"/>
        </w:rPr>
        <w:t xml:space="preserve">Каждый </w:t>
      </w:r>
      <w:r>
        <w:rPr>
          <w:sz w:val="18"/>
          <w:szCs w:val="18"/>
        </w:rPr>
        <w:t>коллектив</w:t>
      </w:r>
      <w:r w:rsidRPr="008462D2">
        <w:rPr>
          <w:sz w:val="18"/>
          <w:szCs w:val="18"/>
        </w:rPr>
        <w:t xml:space="preserve"> считается </w:t>
      </w:r>
      <w:r w:rsidRPr="008462D2">
        <w:rPr>
          <w:b/>
          <w:sz w:val="18"/>
          <w:szCs w:val="18"/>
        </w:rPr>
        <w:t xml:space="preserve">один </w:t>
      </w:r>
      <w:r w:rsidRPr="008462D2">
        <w:rPr>
          <w:sz w:val="18"/>
          <w:szCs w:val="18"/>
        </w:rPr>
        <w:t>раз, независимо от количества мероприятий, в которых он принял участие</w:t>
      </w:r>
    </w:p>
  </w:footnote>
  <w:footnote w:id="22">
    <w:p w:rsidR="008B073F" w:rsidRDefault="008B073F" w:rsidP="008B073F">
      <w:pPr>
        <w:pStyle w:val="ac"/>
      </w:pPr>
      <w:r>
        <w:rPr>
          <w:rStyle w:val="ae"/>
        </w:rPr>
        <w:footnoteRef/>
      </w:r>
      <w:r>
        <w:t xml:space="preserve"> </w:t>
      </w:r>
      <w:r w:rsidRPr="008462D2">
        <w:rPr>
          <w:sz w:val="18"/>
          <w:szCs w:val="18"/>
        </w:rPr>
        <w:t xml:space="preserve">Каждый педагогический работник считается </w:t>
      </w:r>
      <w:r w:rsidRPr="008462D2">
        <w:rPr>
          <w:b/>
          <w:sz w:val="18"/>
          <w:szCs w:val="18"/>
        </w:rPr>
        <w:t xml:space="preserve">один </w:t>
      </w:r>
      <w:r w:rsidRPr="008462D2">
        <w:rPr>
          <w:sz w:val="18"/>
          <w:szCs w:val="18"/>
        </w:rPr>
        <w:t>раз, независимо от количества мероприятий, в которых он принял участие</w:t>
      </w:r>
    </w:p>
  </w:footnote>
  <w:footnote w:id="23">
    <w:p w:rsidR="008B073F" w:rsidRDefault="008B073F" w:rsidP="008B073F">
      <w:pPr>
        <w:pStyle w:val="ac"/>
      </w:pPr>
      <w:r>
        <w:rPr>
          <w:rStyle w:val="ae"/>
        </w:rPr>
        <w:footnoteRef/>
      </w:r>
      <w:r>
        <w:t xml:space="preserve"> </w:t>
      </w:r>
      <w:r w:rsidRPr="008462D2">
        <w:rPr>
          <w:sz w:val="18"/>
          <w:szCs w:val="18"/>
        </w:rPr>
        <w:t xml:space="preserve">Каждый </w:t>
      </w:r>
      <w:r>
        <w:rPr>
          <w:sz w:val="18"/>
          <w:szCs w:val="18"/>
        </w:rPr>
        <w:t>коллектив</w:t>
      </w:r>
      <w:r w:rsidRPr="008462D2">
        <w:rPr>
          <w:sz w:val="18"/>
          <w:szCs w:val="18"/>
        </w:rPr>
        <w:t xml:space="preserve"> считается </w:t>
      </w:r>
      <w:r w:rsidRPr="008462D2">
        <w:rPr>
          <w:b/>
          <w:sz w:val="18"/>
          <w:szCs w:val="18"/>
        </w:rPr>
        <w:t xml:space="preserve">один </w:t>
      </w:r>
      <w:r w:rsidRPr="008462D2">
        <w:rPr>
          <w:sz w:val="18"/>
          <w:szCs w:val="18"/>
        </w:rPr>
        <w:t>раз, независимо от количества мероприятий, в которых он принял участие</w:t>
      </w:r>
    </w:p>
  </w:footnote>
  <w:footnote w:id="24">
    <w:p w:rsidR="008B073F" w:rsidRDefault="008B073F" w:rsidP="008B073F">
      <w:pPr>
        <w:pStyle w:val="ac"/>
      </w:pPr>
      <w:r>
        <w:rPr>
          <w:rStyle w:val="ae"/>
        </w:rPr>
        <w:footnoteRef/>
      </w:r>
      <w:r>
        <w:t xml:space="preserve"> </w:t>
      </w:r>
      <w:r w:rsidRPr="008462D2">
        <w:rPr>
          <w:sz w:val="18"/>
          <w:szCs w:val="18"/>
        </w:rPr>
        <w:t xml:space="preserve">Каждый педагогический работник считается </w:t>
      </w:r>
      <w:r w:rsidRPr="008462D2">
        <w:rPr>
          <w:b/>
          <w:sz w:val="18"/>
          <w:szCs w:val="18"/>
        </w:rPr>
        <w:t xml:space="preserve">один </w:t>
      </w:r>
      <w:r w:rsidRPr="008462D2">
        <w:rPr>
          <w:sz w:val="18"/>
          <w:szCs w:val="18"/>
        </w:rPr>
        <w:t>раз, независимо от количества мероприятий, в которых он принял участие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535"/>
        </w:tabs>
        <w:ind w:left="535" w:hanging="360"/>
      </w:pPr>
    </w:lvl>
  </w:abstractNum>
  <w:abstractNum w:abstractNumId="2">
    <w:nsid w:val="0000000D"/>
    <w:multiLevelType w:val="singleLevel"/>
    <w:tmpl w:val="0000000D"/>
    <w:name w:val="WW8Num14"/>
    <w:lvl w:ilvl="0">
      <w:start w:val="1"/>
      <w:numFmt w:val="bullet"/>
      <w:lvlText w:val="–"/>
      <w:lvlJc w:val="left"/>
      <w:pPr>
        <w:tabs>
          <w:tab w:val="num" w:pos="1068"/>
        </w:tabs>
        <w:ind w:left="1068" w:hanging="360"/>
      </w:pPr>
      <w:rPr>
        <w:rFonts w:ascii="Courier New" w:hAnsi="Courier New"/>
      </w:rPr>
    </w:lvl>
  </w:abstractNum>
  <w:abstractNum w:abstractNumId="3">
    <w:nsid w:val="0000000F"/>
    <w:multiLevelType w:val="singleLevel"/>
    <w:tmpl w:val="0000000F"/>
    <w:name w:val="WW8Num16"/>
    <w:lvl w:ilvl="0">
      <w:start w:val="1"/>
      <w:numFmt w:val="decimal"/>
      <w:lvlText w:val="%1."/>
      <w:lvlJc w:val="left"/>
      <w:pPr>
        <w:tabs>
          <w:tab w:val="num" w:pos="1457"/>
        </w:tabs>
        <w:ind w:left="1457" w:hanging="360"/>
      </w:pPr>
      <w:rPr>
        <w:rFonts w:cs="Times New Roman"/>
      </w:rPr>
    </w:lvl>
  </w:abstractNum>
  <w:abstractNum w:abstractNumId="4">
    <w:nsid w:val="00000018"/>
    <w:multiLevelType w:val="multilevel"/>
    <w:tmpl w:val="1D743608"/>
    <w:name w:val="WW8Num24"/>
    <w:lvl w:ilvl="0">
      <w:start w:val="1"/>
      <w:numFmt w:val="decimal"/>
      <w:lvlText w:val="%1."/>
      <w:lvlJc w:val="left"/>
      <w:pPr>
        <w:tabs>
          <w:tab w:val="num" w:pos="393"/>
        </w:tabs>
        <w:ind w:left="393" w:hanging="360"/>
      </w:pPr>
      <w:rPr>
        <w:rFonts w:hint="default"/>
        <w:b w:val="0"/>
        <w:color w:val="000000" w:themeColor="text1"/>
      </w:rPr>
    </w:lvl>
    <w:lvl w:ilvl="1">
      <w:start w:val="1"/>
      <w:numFmt w:val="decimal"/>
      <w:lvlText w:val="%2."/>
      <w:lvlJc w:val="left"/>
      <w:pPr>
        <w:tabs>
          <w:tab w:val="num" w:pos="535"/>
        </w:tabs>
        <w:ind w:left="535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5">
    <w:nsid w:val="0054394F"/>
    <w:multiLevelType w:val="multilevel"/>
    <w:tmpl w:val="30545C52"/>
    <w:lvl w:ilvl="0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809" w:hanging="525"/>
      </w:pPr>
      <w:rPr>
        <w:rFonts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cs="Times New Roman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cs="Times New Roman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cs="Times New Roman"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cs="Times New Roman"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cs="Times New Roman"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cs="Times New Roman"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cs="Times New Roman" w:hint="default"/>
        <w:color w:val="auto"/>
      </w:rPr>
    </w:lvl>
  </w:abstractNum>
  <w:abstractNum w:abstractNumId="6">
    <w:nsid w:val="02911DC3"/>
    <w:multiLevelType w:val="hybridMultilevel"/>
    <w:tmpl w:val="E64696B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051C301A"/>
    <w:multiLevelType w:val="hybridMultilevel"/>
    <w:tmpl w:val="BA388EB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06E51D62"/>
    <w:multiLevelType w:val="multilevel"/>
    <w:tmpl w:val="E724D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06F7750F"/>
    <w:multiLevelType w:val="hybridMultilevel"/>
    <w:tmpl w:val="DAD6FA22"/>
    <w:lvl w:ilvl="0" w:tplc="4E9890F8">
      <w:start w:val="1"/>
      <w:numFmt w:val="decimal"/>
      <w:lvlText w:val="%1."/>
      <w:lvlJc w:val="left"/>
      <w:pPr>
        <w:ind w:left="4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D674BEE"/>
    <w:multiLevelType w:val="hybridMultilevel"/>
    <w:tmpl w:val="70866676"/>
    <w:lvl w:ilvl="0" w:tplc="0419000F">
      <w:start w:val="1"/>
      <w:numFmt w:val="decimal"/>
      <w:lvlText w:val="%1."/>
      <w:lvlJc w:val="left"/>
      <w:pPr>
        <w:ind w:left="92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0FB70811"/>
    <w:multiLevelType w:val="multilevel"/>
    <w:tmpl w:val="66BA4360"/>
    <w:styleLink w:val="WW8Num8"/>
    <w:lvl w:ilvl="0">
      <w:numFmt w:val="bullet"/>
      <w:lvlText w:val=""/>
      <w:lvlJc w:val="left"/>
      <w:rPr>
        <w:rFonts w:ascii="Symbol" w:hAnsi="Symbol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righ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abstractNum w:abstractNumId="12">
    <w:nsid w:val="128A5A41"/>
    <w:multiLevelType w:val="hybridMultilevel"/>
    <w:tmpl w:val="3E2EEF62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14EE124C"/>
    <w:multiLevelType w:val="hybridMultilevel"/>
    <w:tmpl w:val="8C96D4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1E9C6E88"/>
    <w:multiLevelType w:val="hybridMultilevel"/>
    <w:tmpl w:val="7048D1F0"/>
    <w:styleLink w:val="WW8Num81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FA36CDA"/>
    <w:multiLevelType w:val="multilevel"/>
    <w:tmpl w:val="48CC30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20B61934"/>
    <w:multiLevelType w:val="multilevel"/>
    <w:tmpl w:val="37EA94D2"/>
    <w:lvl w:ilvl="0">
      <w:start w:val="1"/>
      <w:numFmt w:val="decimal"/>
      <w:lvlText w:val="%1."/>
      <w:lvlJc w:val="left"/>
      <w:rPr>
        <w:rFonts w:cs="Times New Roman" w:hint="default"/>
      </w:rPr>
    </w:lvl>
    <w:lvl w:ilvl="1">
      <w:start w:val="15"/>
      <w:numFmt w:val="decimal"/>
      <w:lvlText w:val="%1.%2."/>
      <w:lvlJc w:val="left"/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00" w:hanging="30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00" w:hanging="30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60" w:hanging="66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60" w:hanging="66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20" w:hanging="102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20" w:hanging="102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80" w:hanging="1380"/>
      </w:pPr>
      <w:rPr>
        <w:rFonts w:cs="Times New Roman" w:hint="default"/>
      </w:rPr>
    </w:lvl>
  </w:abstractNum>
  <w:abstractNum w:abstractNumId="17">
    <w:nsid w:val="21794A88"/>
    <w:multiLevelType w:val="hybridMultilevel"/>
    <w:tmpl w:val="11543370"/>
    <w:lvl w:ilvl="0" w:tplc="4E9890F8">
      <w:start w:val="1"/>
      <w:numFmt w:val="decimal"/>
      <w:lvlText w:val="%1."/>
      <w:lvlJc w:val="left"/>
      <w:pPr>
        <w:ind w:left="4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1991EDD"/>
    <w:multiLevelType w:val="hybridMultilevel"/>
    <w:tmpl w:val="54629D2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2224064D"/>
    <w:multiLevelType w:val="multilevel"/>
    <w:tmpl w:val="B59E27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>
    <w:nsid w:val="29E74004"/>
    <w:multiLevelType w:val="hybridMultilevel"/>
    <w:tmpl w:val="367A706A"/>
    <w:styleLink w:val="WW8Num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A15290B"/>
    <w:multiLevelType w:val="hybridMultilevel"/>
    <w:tmpl w:val="9862926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2C97525D"/>
    <w:multiLevelType w:val="hybridMultilevel"/>
    <w:tmpl w:val="2744AD66"/>
    <w:lvl w:ilvl="0" w:tplc="0419000F">
      <w:start w:val="1"/>
      <w:numFmt w:val="decimal"/>
      <w:pStyle w:val="1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2CB007D7"/>
    <w:multiLevelType w:val="hybridMultilevel"/>
    <w:tmpl w:val="1CFA1C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0F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301B3AE4"/>
    <w:multiLevelType w:val="multilevel"/>
    <w:tmpl w:val="0FFC8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>
    <w:nsid w:val="31BE138D"/>
    <w:multiLevelType w:val="multilevel"/>
    <w:tmpl w:val="E33CF42A"/>
    <w:lvl w:ilvl="0">
      <w:start w:val="1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6">
    <w:nsid w:val="31EE3556"/>
    <w:multiLevelType w:val="hybridMultilevel"/>
    <w:tmpl w:val="E18EAE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EA44A19"/>
    <w:multiLevelType w:val="multilevel"/>
    <w:tmpl w:val="E13EB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>
    <w:nsid w:val="44A539E2"/>
    <w:multiLevelType w:val="hybridMultilevel"/>
    <w:tmpl w:val="6522378A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47751A0B"/>
    <w:multiLevelType w:val="hybridMultilevel"/>
    <w:tmpl w:val="5644D3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497305E2"/>
    <w:multiLevelType w:val="hybridMultilevel"/>
    <w:tmpl w:val="CE1C8128"/>
    <w:lvl w:ilvl="0" w:tplc="6F241F2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398A62E">
      <w:start w:val="1"/>
      <w:numFmt w:val="bullet"/>
      <w:lvlText w:val="o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F2EC206">
      <w:start w:val="1"/>
      <w:numFmt w:val="bullet"/>
      <w:lvlText w:val="▪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258C344">
      <w:start w:val="1"/>
      <w:numFmt w:val="bullet"/>
      <w:lvlText w:val="•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BD0B866">
      <w:start w:val="1"/>
      <w:numFmt w:val="bullet"/>
      <w:lvlText w:val="o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346FF8E">
      <w:start w:val="1"/>
      <w:numFmt w:val="bullet"/>
      <w:lvlText w:val="▪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504BDA8">
      <w:start w:val="1"/>
      <w:numFmt w:val="bullet"/>
      <w:lvlText w:val="•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6D863CE">
      <w:start w:val="1"/>
      <w:numFmt w:val="bullet"/>
      <w:lvlText w:val="o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14ECA5C">
      <w:start w:val="1"/>
      <w:numFmt w:val="bullet"/>
      <w:lvlText w:val="▪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>
    <w:nsid w:val="4ABA0A30"/>
    <w:multiLevelType w:val="multilevel"/>
    <w:tmpl w:val="1172A468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>
      <w:start w:val="14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2">
    <w:nsid w:val="4FA24880"/>
    <w:multiLevelType w:val="hybridMultilevel"/>
    <w:tmpl w:val="E7D69C70"/>
    <w:lvl w:ilvl="0" w:tplc="50342A30">
      <w:start w:val="1"/>
      <w:numFmt w:val="decimal"/>
      <w:lvlText w:val="%1."/>
      <w:lvlJc w:val="left"/>
      <w:pPr>
        <w:ind w:left="39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3">
    <w:nsid w:val="5826642D"/>
    <w:multiLevelType w:val="multilevel"/>
    <w:tmpl w:val="D6DC7574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4">
    <w:nsid w:val="58AA43FA"/>
    <w:multiLevelType w:val="multilevel"/>
    <w:tmpl w:val="2392F7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5">
    <w:nsid w:val="62440A8A"/>
    <w:multiLevelType w:val="hybridMultilevel"/>
    <w:tmpl w:val="487C2B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>
    <w:nsid w:val="64DF0BF1"/>
    <w:multiLevelType w:val="multilevel"/>
    <w:tmpl w:val="7E609538"/>
    <w:lvl w:ilvl="0">
      <w:start w:val="1"/>
      <w:numFmt w:val="decimal"/>
      <w:lvlText w:val="%1."/>
      <w:lvlJc w:val="left"/>
      <w:rPr>
        <w:rFonts w:cs="Times New Roman" w:hint="default"/>
      </w:rPr>
    </w:lvl>
    <w:lvl w:ilvl="1">
      <w:start w:val="15"/>
      <w:numFmt w:val="decimal"/>
      <w:lvlText w:val="%1.%2."/>
      <w:lvlJc w:val="left"/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00" w:hanging="30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00" w:hanging="30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60" w:hanging="66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60" w:hanging="66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20" w:hanging="102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20" w:hanging="102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80" w:hanging="1380"/>
      </w:pPr>
      <w:rPr>
        <w:rFonts w:cs="Times New Roman" w:hint="default"/>
      </w:rPr>
    </w:lvl>
  </w:abstractNum>
  <w:abstractNum w:abstractNumId="37">
    <w:nsid w:val="68BB2033"/>
    <w:multiLevelType w:val="hybridMultilevel"/>
    <w:tmpl w:val="98A6C50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>
    <w:nsid w:val="741C31CF"/>
    <w:multiLevelType w:val="hybridMultilevel"/>
    <w:tmpl w:val="64B60B66"/>
    <w:lvl w:ilvl="0" w:tplc="A8A20110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>
    <w:nsid w:val="784F4714"/>
    <w:multiLevelType w:val="multilevel"/>
    <w:tmpl w:val="029ED54A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>
    <w:nsid w:val="7B4028C5"/>
    <w:multiLevelType w:val="multilevel"/>
    <w:tmpl w:val="8848D6A8"/>
    <w:lvl w:ilvl="0">
      <w:start w:val="1"/>
      <w:numFmt w:val="decimal"/>
      <w:lvlText w:val="%1."/>
      <w:lvlJc w:val="left"/>
      <w:rPr>
        <w:rFonts w:cs="Times New Roman" w:hint="default"/>
      </w:rPr>
    </w:lvl>
    <w:lvl w:ilvl="1">
      <w:start w:val="15"/>
      <w:numFmt w:val="decimal"/>
      <w:lvlText w:val="%1.%2."/>
      <w:lvlJc w:val="left"/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00" w:hanging="30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00" w:hanging="30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60" w:hanging="66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60" w:hanging="66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20" w:hanging="102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20" w:hanging="102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80" w:hanging="1380"/>
      </w:pPr>
      <w:rPr>
        <w:rFonts w:cs="Times New Roman" w:hint="default"/>
      </w:rPr>
    </w:lvl>
  </w:abstractNum>
  <w:abstractNum w:abstractNumId="41">
    <w:nsid w:val="7CCE423D"/>
    <w:multiLevelType w:val="hybridMultilevel"/>
    <w:tmpl w:val="B2E480B4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42">
    <w:nsid w:val="7FCA4FE3"/>
    <w:multiLevelType w:val="hybridMultilevel"/>
    <w:tmpl w:val="284C3FE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3"/>
  </w:num>
  <w:num w:numId="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26"/>
  </w:num>
  <w:num w:numId="5">
    <w:abstractNumId w:val="5"/>
  </w:num>
  <w:num w:numId="6">
    <w:abstractNumId w:val="17"/>
  </w:num>
  <w:num w:numId="7">
    <w:abstractNumId w:val="9"/>
  </w:num>
  <w:num w:numId="8">
    <w:abstractNumId w:val="20"/>
  </w:num>
  <w:num w:numId="9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14"/>
  </w:num>
  <w:num w:numId="12">
    <w:abstractNumId w:val="30"/>
  </w:num>
  <w:num w:numId="13">
    <w:abstractNumId w:val="39"/>
  </w:num>
  <w:num w:numId="14">
    <w:abstractNumId w:val="33"/>
  </w:num>
  <w:num w:numId="15">
    <w:abstractNumId w:val="31"/>
  </w:num>
  <w:num w:numId="16">
    <w:abstractNumId w:val="38"/>
  </w:num>
  <w:num w:numId="17">
    <w:abstractNumId w:val="25"/>
  </w:num>
  <w:num w:numId="18">
    <w:abstractNumId w:val="16"/>
  </w:num>
  <w:num w:numId="19">
    <w:abstractNumId w:val="40"/>
  </w:num>
  <w:num w:numId="20">
    <w:abstractNumId w:val="36"/>
  </w:num>
  <w:num w:numId="21">
    <w:abstractNumId w:val="35"/>
  </w:num>
  <w:num w:numId="22">
    <w:abstractNumId w:val="42"/>
  </w:num>
  <w:num w:numId="23">
    <w:abstractNumId w:val="32"/>
  </w:num>
  <w:num w:numId="24">
    <w:abstractNumId w:val="28"/>
  </w:num>
  <w:num w:numId="2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0"/>
  </w:num>
  <w:num w:numId="27">
    <w:abstractNumId w:val="18"/>
  </w:num>
  <w:num w:numId="28">
    <w:abstractNumId w:val="6"/>
  </w:num>
  <w:num w:numId="29">
    <w:abstractNumId w:val="12"/>
  </w:num>
  <w:num w:numId="30">
    <w:abstractNumId w:val="23"/>
  </w:num>
  <w:num w:numId="31">
    <w:abstractNumId w:val="41"/>
  </w:num>
  <w:num w:numId="32">
    <w:abstractNumId w:val="29"/>
  </w:num>
  <w:num w:numId="33">
    <w:abstractNumId w:val="7"/>
  </w:num>
  <w:num w:numId="34">
    <w:abstractNumId w:val="19"/>
  </w:num>
  <w:num w:numId="35">
    <w:abstractNumId w:val="24"/>
  </w:num>
  <w:num w:numId="36">
    <w:abstractNumId w:val="34"/>
  </w:num>
  <w:num w:numId="37">
    <w:abstractNumId w:val="27"/>
  </w:num>
  <w:num w:numId="38">
    <w:abstractNumId w:val="1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14CB5"/>
    <w:rsid w:val="000043C1"/>
    <w:rsid w:val="00004B28"/>
    <w:rsid w:val="00015252"/>
    <w:rsid w:val="00015594"/>
    <w:rsid w:val="00020B5A"/>
    <w:rsid w:val="00025F1A"/>
    <w:rsid w:val="00030530"/>
    <w:rsid w:val="00030FD8"/>
    <w:rsid w:val="0003627D"/>
    <w:rsid w:val="00041A18"/>
    <w:rsid w:val="0004343E"/>
    <w:rsid w:val="0004482C"/>
    <w:rsid w:val="000509C2"/>
    <w:rsid w:val="000520AE"/>
    <w:rsid w:val="00055059"/>
    <w:rsid w:val="00063405"/>
    <w:rsid w:val="00064213"/>
    <w:rsid w:val="00067410"/>
    <w:rsid w:val="00077A54"/>
    <w:rsid w:val="000876E5"/>
    <w:rsid w:val="000913F9"/>
    <w:rsid w:val="0009731D"/>
    <w:rsid w:val="000A54E6"/>
    <w:rsid w:val="000B261A"/>
    <w:rsid w:val="000B2984"/>
    <w:rsid w:val="000B3B8E"/>
    <w:rsid w:val="000C3F7F"/>
    <w:rsid w:val="000C4DCE"/>
    <w:rsid w:val="000D5A64"/>
    <w:rsid w:val="000D7224"/>
    <w:rsid w:val="000E3409"/>
    <w:rsid w:val="000E41F0"/>
    <w:rsid w:val="000E76F9"/>
    <w:rsid w:val="000F24B2"/>
    <w:rsid w:val="000F4C16"/>
    <w:rsid w:val="001061C5"/>
    <w:rsid w:val="0011435C"/>
    <w:rsid w:val="00115276"/>
    <w:rsid w:val="00130E53"/>
    <w:rsid w:val="001335FB"/>
    <w:rsid w:val="00133A9B"/>
    <w:rsid w:val="0014300C"/>
    <w:rsid w:val="00144742"/>
    <w:rsid w:val="00146339"/>
    <w:rsid w:val="00151C40"/>
    <w:rsid w:val="0016333B"/>
    <w:rsid w:val="00166EA3"/>
    <w:rsid w:val="00177E11"/>
    <w:rsid w:val="00180905"/>
    <w:rsid w:val="00184B93"/>
    <w:rsid w:val="001943F7"/>
    <w:rsid w:val="001A42F4"/>
    <w:rsid w:val="001B4287"/>
    <w:rsid w:val="001B4BEF"/>
    <w:rsid w:val="001C00A7"/>
    <w:rsid w:val="001C705E"/>
    <w:rsid w:val="001D082B"/>
    <w:rsid w:val="001D2F6D"/>
    <w:rsid w:val="001D44E3"/>
    <w:rsid w:val="001D60DE"/>
    <w:rsid w:val="001E0DB0"/>
    <w:rsid w:val="00207356"/>
    <w:rsid w:val="002076DD"/>
    <w:rsid w:val="00212476"/>
    <w:rsid w:val="00221DA4"/>
    <w:rsid w:val="002232E7"/>
    <w:rsid w:val="00241DD6"/>
    <w:rsid w:val="00245D81"/>
    <w:rsid w:val="002514D0"/>
    <w:rsid w:val="00252261"/>
    <w:rsid w:val="002569BB"/>
    <w:rsid w:val="00280372"/>
    <w:rsid w:val="00297EC2"/>
    <w:rsid w:val="002A2278"/>
    <w:rsid w:val="002A22CA"/>
    <w:rsid w:val="002A2DBD"/>
    <w:rsid w:val="002A52D9"/>
    <w:rsid w:val="002B2B20"/>
    <w:rsid w:val="002B49CB"/>
    <w:rsid w:val="002B629F"/>
    <w:rsid w:val="002D3382"/>
    <w:rsid w:val="002D57F5"/>
    <w:rsid w:val="002D5970"/>
    <w:rsid w:val="002D7F2B"/>
    <w:rsid w:val="002E6D77"/>
    <w:rsid w:val="002F01B5"/>
    <w:rsid w:val="002F64E5"/>
    <w:rsid w:val="0030195C"/>
    <w:rsid w:val="00311400"/>
    <w:rsid w:val="003141C1"/>
    <w:rsid w:val="00323144"/>
    <w:rsid w:val="00323CDF"/>
    <w:rsid w:val="003307BB"/>
    <w:rsid w:val="00330D04"/>
    <w:rsid w:val="00337D4A"/>
    <w:rsid w:val="00341BC0"/>
    <w:rsid w:val="00351A65"/>
    <w:rsid w:val="00366BA8"/>
    <w:rsid w:val="00376A7B"/>
    <w:rsid w:val="00377AA3"/>
    <w:rsid w:val="0039511A"/>
    <w:rsid w:val="0039513E"/>
    <w:rsid w:val="003A1A0A"/>
    <w:rsid w:val="003A1FC3"/>
    <w:rsid w:val="003A3B05"/>
    <w:rsid w:val="003A5CB2"/>
    <w:rsid w:val="003B7923"/>
    <w:rsid w:val="003C0BEF"/>
    <w:rsid w:val="003C0CCC"/>
    <w:rsid w:val="003C1F07"/>
    <w:rsid w:val="003F5349"/>
    <w:rsid w:val="004030FD"/>
    <w:rsid w:val="0040391E"/>
    <w:rsid w:val="00404049"/>
    <w:rsid w:val="00407C3F"/>
    <w:rsid w:val="004220C4"/>
    <w:rsid w:val="00424ACF"/>
    <w:rsid w:val="0043365E"/>
    <w:rsid w:val="004436A4"/>
    <w:rsid w:val="00446433"/>
    <w:rsid w:val="00453111"/>
    <w:rsid w:val="0045376B"/>
    <w:rsid w:val="00464849"/>
    <w:rsid w:val="00465DCB"/>
    <w:rsid w:val="00474048"/>
    <w:rsid w:val="00476F14"/>
    <w:rsid w:val="00486855"/>
    <w:rsid w:val="004A320B"/>
    <w:rsid w:val="004A54B4"/>
    <w:rsid w:val="004B324E"/>
    <w:rsid w:val="004C549E"/>
    <w:rsid w:val="004E22C2"/>
    <w:rsid w:val="004E3613"/>
    <w:rsid w:val="004F3F17"/>
    <w:rsid w:val="004F6E22"/>
    <w:rsid w:val="005009E6"/>
    <w:rsid w:val="00507307"/>
    <w:rsid w:val="00510308"/>
    <w:rsid w:val="00512DCE"/>
    <w:rsid w:val="00514706"/>
    <w:rsid w:val="00516A7F"/>
    <w:rsid w:val="00525722"/>
    <w:rsid w:val="005373E2"/>
    <w:rsid w:val="00542370"/>
    <w:rsid w:val="00552E83"/>
    <w:rsid w:val="00557550"/>
    <w:rsid w:val="00565249"/>
    <w:rsid w:val="00570653"/>
    <w:rsid w:val="00582AE3"/>
    <w:rsid w:val="00587B34"/>
    <w:rsid w:val="0059546E"/>
    <w:rsid w:val="005A2AA9"/>
    <w:rsid w:val="005A5201"/>
    <w:rsid w:val="005B068F"/>
    <w:rsid w:val="005B1E6E"/>
    <w:rsid w:val="005C2C9F"/>
    <w:rsid w:val="005C37CE"/>
    <w:rsid w:val="005D3951"/>
    <w:rsid w:val="005E3BAA"/>
    <w:rsid w:val="005E5D1B"/>
    <w:rsid w:val="005F0343"/>
    <w:rsid w:val="005F08F5"/>
    <w:rsid w:val="005F211B"/>
    <w:rsid w:val="006043DA"/>
    <w:rsid w:val="00606F7E"/>
    <w:rsid w:val="0061274D"/>
    <w:rsid w:val="00612799"/>
    <w:rsid w:val="006209DD"/>
    <w:rsid w:val="00625BDE"/>
    <w:rsid w:val="006301EF"/>
    <w:rsid w:val="00632695"/>
    <w:rsid w:val="00633E12"/>
    <w:rsid w:val="00665A38"/>
    <w:rsid w:val="00682C8F"/>
    <w:rsid w:val="006916EA"/>
    <w:rsid w:val="006C3E01"/>
    <w:rsid w:val="006C66CC"/>
    <w:rsid w:val="006D4D4C"/>
    <w:rsid w:val="006E45D0"/>
    <w:rsid w:val="006E45ED"/>
    <w:rsid w:val="006E5469"/>
    <w:rsid w:val="006F40F0"/>
    <w:rsid w:val="0070422C"/>
    <w:rsid w:val="00705BE9"/>
    <w:rsid w:val="0071649A"/>
    <w:rsid w:val="00716803"/>
    <w:rsid w:val="00740A8A"/>
    <w:rsid w:val="00745F5E"/>
    <w:rsid w:val="007535E1"/>
    <w:rsid w:val="0077053A"/>
    <w:rsid w:val="007A0174"/>
    <w:rsid w:val="007A5089"/>
    <w:rsid w:val="007A60DA"/>
    <w:rsid w:val="007B35B6"/>
    <w:rsid w:val="007D4EA6"/>
    <w:rsid w:val="007D6801"/>
    <w:rsid w:val="007E0945"/>
    <w:rsid w:val="007F3DB1"/>
    <w:rsid w:val="0080147B"/>
    <w:rsid w:val="00807AA6"/>
    <w:rsid w:val="00807FBE"/>
    <w:rsid w:val="00816666"/>
    <w:rsid w:val="008215D8"/>
    <w:rsid w:val="00825F7D"/>
    <w:rsid w:val="008278ED"/>
    <w:rsid w:val="00853092"/>
    <w:rsid w:val="00865881"/>
    <w:rsid w:val="00866921"/>
    <w:rsid w:val="00872E42"/>
    <w:rsid w:val="00881CC4"/>
    <w:rsid w:val="0089464E"/>
    <w:rsid w:val="00897FDC"/>
    <w:rsid w:val="008B073F"/>
    <w:rsid w:val="008C0C29"/>
    <w:rsid w:val="008C3450"/>
    <w:rsid w:val="008C3CE6"/>
    <w:rsid w:val="008E0600"/>
    <w:rsid w:val="008E7196"/>
    <w:rsid w:val="008F0655"/>
    <w:rsid w:val="00915BAC"/>
    <w:rsid w:val="00925B7B"/>
    <w:rsid w:val="00926BC6"/>
    <w:rsid w:val="00927105"/>
    <w:rsid w:val="00927B84"/>
    <w:rsid w:val="00932BFD"/>
    <w:rsid w:val="00937016"/>
    <w:rsid w:val="009417C9"/>
    <w:rsid w:val="00947393"/>
    <w:rsid w:val="00951A65"/>
    <w:rsid w:val="0096137A"/>
    <w:rsid w:val="00967CD8"/>
    <w:rsid w:val="00974740"/>
    <w:rsid w:val="00984314"/>
    <w:rsid w:val="00987919"/>
    <w:rsid w:val="00991C37"/>
    <w:rsid w:val="00994AF1"/>
    <w:rsid w:val="009968B2"/>
    <w:rsid w:val="009C1388"/>
    <w:rsid w:val="009C5CC0"/>
    <w:rsid w:val="009C61B1"/>
    <w:rsid w:val="009D3C94"/>
    <w:rsid w:val="009E0313"/>
    <w:rsid w:val="009E0D65"/>
    <w:rsid w:val="009E245D"/>
    <w:rsid w:val="009F0243"/>
    <w:rsid w:val="009F4E64"/>
    <w:rsid w:val="00A02D5C"/>
    <w:rsid w:val="00A07BC0"/>
    <w:rsid w:val="00A159C1"/>
    <w:rsid w:val="00A21248"/>
    <w:rsid w:val="00A25776"/>
    <w:rsid w:val="00A25B7F"/>
    <w:rsid w:val="00A27BEE"/>
    <w:rsid w:val="00A27EE2"/>
    <w:rsid w:val="00A31DBF"/>
    <w:rsid w:val="00A51C50"/>
    <w:rsid w:val="00A66FCA"/>
    <w:rsid w:val="00A72C92"/>
    <w:rsid w:val="00A74AAD"/>
    <w:rsid w:val="00A74F94"/>
    <w:rsid w:val="00A76572"/>
    <w:rsid w:val="00A83D3B"/>
    <w:rsid w:val="00A93C6A"/>
    <w:rsid w:val="00A96C40"/>
    <w:rsid w:val="00AA6729"/>
    <w:rsid w:val="00AA7C04"/>
    <w:rsid w:val="00AB2300"/>
    <w:rsid w:val="00AB650B"/>
    <w:rsid w:val="00AC06AC"/>
    <w:rsid w:val="00AC3788"/>
    <w:rsid w:val="00AC3DF0"/>
    <w:rsid w:val="00AD2BF8"/>
    <w:rsid w:val="00AE746F"/>
    <w:rsid w:val="00AF35FB"/>
    <w:rsid w:val="00AF721A"/>
    <w:rsid w:val="00B012B0"/>
    <w:rsid w:val="00B14CB5"/>
    <w:rsid w:val="00B15620"/>
    <w:rsid w:val="00B16ADC"/>
    <w:rsid w:val="00B24317"/>
    <w:rsid w:val="00B25033"/>
    <w:rsid w:val="00B3104F"/>
    <w:rsid w:val="00B31115"/>
    <w:rsid w:val="00B3200D"/>
    <w:rsid w:val="00B35893"/>
    <w:rsid w:val="00B66BEA"/>
    <w:rsid w:val="00B76BDD"/>
    <w:rsid w:val="00B77A23"/>
    <w:rsid w:val="00B91BEE"/>
    <w:rsid w:val="00BA1B9D"/>
    <w:rsid w:val="00BA6CF0"/>
    <w:rsid w:val="00BB228B"/>
    <w:rsid w:val="00BC6BD0"/>
    <w:rsid w:val="00BE6351"/>
    <w:rsid w:val="00BF3C17"/>
    <w:rsid w:val="00C02F5B"/>
    <w:rsid w:val="00C30F3E"/>
    <w:rsid w:val="00C33F48"/>
    <w:rsid w:val="00C362CF"/>
    <w:rsid w:val="00C41B8C"/>
    <w:rsid w:val="00C460DB"/>
    <w:rsid w:val="00C4744D"/>
    <w:rsid w:val="00C600A1"/>
    <w:rsid w:val="00C61A5D"/>
    <w:rsid w:val="00C64333"/>
    <w:rsid w:val="00C651B6"/>
    <w:rsid w:val="00C674FA"/>
    <w:rsid w:val="00C74011"/>
    <w:rsid w:val="00C92639"/>
    <w:rsid w:val="00C938D7"/>
    <w:rsid w:val="00C93A53"/>
    <w:rsid w:val="00CA5993"/>
    <w:rsid w:val="00CA6EFB"/>
    <w:rsid w:val="00CA7040"/>
    <w:rsid w:val="00CA7AD7"/>
    <w:rsid w:val="00CE39A2"/>
    <w:rsid w:val="00CE77F2"/>
    <w:rsid w:val="00CF403F"/>
    <w:rsid w:val="00CF5BD7"/>
    <w:rsid w:val="00CF5EB9"/>
    <w:rsid w:val="00D14D11"/>
    <w:rsid w:val="00D2015D"/>
    <w:rsid w:val="00D27C3F"/>
    <w:rsid w:val="00D77D50"/>
    <w:rsid w:val="00D8079A"/>
    <w:rsid w:val="00D90F9A"/>
    <w:rsid w:val="00D94456"/>
    <w:rsid w:val="00D9763F"/>
    <w:rsid w:val="00DA06B0"/>
    <w:rsid w:val="00DA44D6"/>
    <w:rsid w:val="00DB2893"/>
    <w:rsid w:val="00DB6DBE"/>
    <w:rsid w:val="00DC3BCB"/>
    <w:rsid w:val="00DC56B9"/>
    <w:rsid w:val="00DD7E13"/>
    <w:rsid w:val="00DE75FF"/>
    <w:rsid w:val="00DF2ADE"/>
    <w:rsid w:val="00DF66FB"/>
    <w:rsid w:val="00E27FC3"/>
    <w:rsid w:val="00E34C50"/>
    <w:rsid w:val="00E379F2"/>
    <w:rsid w:val="00E42AC1"/>
    <w:rsid w:val="00E64957"/>
    <w:rsid w:val="00E706A7"/>
    <w:rsid w:val="00E75D3B"/>
    <w:rsid w:val="00E8331F"/>
    <w:rsid w:val="00E86884"/>
    <w:rsid w:val="00E91095"/>
    <w:rsid w:val="00E971C9"/>
    <w:rsid w:val="00EB3B0E"/>
    <w:rsid w:val="00EB58D5"/>
    <w:rsid w:val="00EB7195"/>
    <w:rsid w:val="00EC2CCE"/>
    <w:rsid w:val="00EC3479"/>
    <w:rsid w:val="00EC7F90"/>
    <w:rsid w:val="00ED7497"/>
    <w:rsid w:val="00EE05E0"/>
    <w:rsid w:val="00EE10C6"/>
    <w:rsid w:val="00EE59DC"/>
    <w:rsid w:val="00EF086F"/>
    <w:rsid w:val="00EF4761"/>
    <w:rsid w:val="00EF6A3C"/>
    <w:rsid w:val="00F121D0"/>
    <w:rsid w:val="00F25B6D"/>
    <w:rsid w:val="00F32945"/>
    <w:rsid w:val="00F33602"/>
    <w:rsid w:val="00F3612D"/>
    <w:rsid w:val="00F36BB2"/>
    <w:rsid w:val="00F519BC"/>
    <w:rsid w:val="00F5234D"/>
    <w:rsid w:val="00F63D36"/>
    <w:rsid w:val="00F810DA"/>
    <w:rsid w:val="00F906DD"/>
    <w:rsid w:val="00F93226"/>
    <w:rsid w:val="00F93506"/>
    <w:rsid w:val="00FA3D1E"/>
    <w:rsid w:val="00FA4E09"/>
    <w:rsid w:val="00FA62E8"/>
    <w:rsid w:val="00FB2E1C"/>
    <w:rsid w:val="00FC00C1"/>
    <w:rsid w:val="00FC4F8E"/>
    <w:rsid w:val="00FD6581"/>
    <w:rsid w:val="00FD6748"/>
    <w:rsid w:val="00FE1321"/>
    <w:rsid w:val="00FE37FD"/>
    <w:rsid w:val="00FF24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079A"/>
  </w:style>
  <w:style w:type="paragraph" w:styleId="1">
    <w:name w:val="heading 1"/>
    <w:basedOn w:val="a"/>
    <w:next w:val="a"/>
    <w:link w:val="10"/>
    <w:uiPriority w:val="9"/>
    <w:qFormat/>
    <w:rsid w:val="001B4BEF"/>
    <w:pPr>
      <w:keepNext/>
      <w:numPr>
        <w:numId w:val="2"/>
      </w:numPr>
      <w:suppressAutoHyphens/>
      <w:spacing w:before="240" w:after="60" w:line="240" w:lineRule="auto"/>
      <w:outlineLvl w:val="0"/>
    </w:pPr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2">
    <w:name w:val="heading 2"/>
    <w:basedOn w:val="a"/>
    <w:next w:val="a"/>
    <w:link w:val="20"/>
    <w:uiPriority w:val="9"/>
    <w:qFormat/>
    <w:rsid w:val="001B4B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1B4BEF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1B4BEF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4BEF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character" w:customStyle="1" w:styleId="20">
    <w:name w:val="Заголовок 2 Знак"/>
    <w:basedOn w:val="a0"/>
    <w:link w:val="2"/>
    <w:uiPriority w:val="9"/>
    <w:rsid w:val="001B4BE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1B4BEF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1B4BEF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Balloon Text"/>
    <w:basedOn w:val="a"/>
    <w:link w:val="a4"/>
    <w:uiPriority w:val="99"/>
    <w:unhideWhenUsed/>
    <w:rsid w:val="001B4B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1B4BE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B4B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B4BEF"/>
  </w:style>
  <w:style w:type="paragraph" w:styleId="a7">
    <w:name w:val="footer"/>
    <w:basedOn w:val="a"/>
    <w:link w:val="a8"/>
    <w:uiPriority w:val="99"/>
    <w:unhideWhenUsed/>
    <w:rsid w:val="001B4B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B4BEF"/>
  </w:style>
  <w:style w:type="numbering" w:customStyle="1" w:styleId="11">
    <w:name w:val="Нет списка1"/>
    <w:next w:val="a2"/>
    <w:uiPriority w:val="99"/>
    <w:semiHidden/>
    <w:unhideWhenUsed/>
    <w:rsid w:val="001B4BEF"/>
  </w:style>
  <w:style w:type="table" w:styleId="a9">
    <w:name w:val="Table Grid"/>
    <w:basedOn w:val="a1"/>
    <w:uiPriority w:val="99"/>
    <w:rsid w:val="001B4B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"/>
    <w:uiPriority w:val="99"/>
    <w:rsid w:val="001B4BEF"/>
    <w:pPr>
      <w:spacing w:after="0" w:line="240" w:lineRule="auto"/>
      <w:ind w:firstLine="30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rsid w:val="001B4BE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1B4BE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Body Text 3"/>
    <w:basedOn w:val="a"/>
    <w:link w:val="30"/>
    <w:uiPriority w:val="99"/>
    <w:rsid w:val="001B4BE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1B4BE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b">
    <w:name w:val="Знак"/>
    <w:basedOn w:val="a"/>
    <w:uiPriority w:val="99"/>
    <w:rsid w:val="001B4BEF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c">
    <w:name w:val="footnote text"/>
    <w:basedOn w:val="a"/>
    <w:link w:val="ad"/>
    <w:uiPriority w:val="99"/>
    <w:rsid w:val="001B4B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rsid w:val="001B4BE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basedOn w:val="a0"/>
    <w:uiPriority w:val="99"/>
    <w:rsid w:val="001B4BEF"/>
    <w:rPr>
      <w:rFonts w:cs="Times New Roman"/>
      <w:vertAlign w:val="superscript"/>
    </w:rPr>
  </w:style>
  <w:style w:type="paragraph" w:customStyle="1" w:styleId="ConsPlusNormal">
    <w:name w:val="ConsPlusNormal"/>
    <w:basedOn w:val="a"/>
    <w:uiPriority w:val="99"/>
    <w:rsid w:val="001B4BEF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styleId="af">
    <w:name w:val="No Spacing"/>
    <w:uiPriority w:val="1"/>
    <w:qFormat/>
    <w:rsid w:val="001B4BEF"/>
    <w:pPr>
      <w:spacing w:after="0" w:line="240" w:lineRule="auto"/>
    </w:pPr>
    <w:rPr>
      <w:rFonts w:ascii="Calibri" w:eastAsia="Times New Roman" w:hAnsi="Calibri" w:cs="Times New Roman"/>
    </w:rPr>
  </w:style>
  <w:style w:type="paragraph" w:styleId="af0">
    <w:name w:val="List Paragraph"/>
    <w:basedOn w:val="a"/>
    <w:uiPriority w:val="34"/>
    <w:qFormat/>
    <w:rsid w:val="001B4BEF"/>
    <w:pPr>
      <w:ind w:left="720"/>
      <w:contextualSpacing/>
    </w:pPr>
    <w:rPr>
      <w:rFonts w:ascii="Calibri" w:eastAsia="Times New Roman" w:hAnsi="Calibri" w:cs="Times New Roman"/>
    </w:rPr>
  </w:style>
  <w:style w:type="table" w:customStyle="1" w:styleId="12">
    <w:name w:val="Сетка таблицы1"/>
    <w:basedOn w:val="a1"/>
    <w:next w:val="a9"/>
    <w:uiPriority w:val="59"/>
    <w:rsid w:val="001B4BEF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9"/>
    <w:uiPriority w:val="99"/>
    <w:rsid w:val="001B4B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W8Num6z0">
    <w:name w:val="WW8Num6z0"/>
    <w:rsid w:val="001B4BEF"/>
    <w:rPr>
      <w:rFonts w:ascii="Wingdings" w:hAnsi="Wingdings"/>
    </w:rPr>
  </w:style>
  <w:style w:type="character" w:customStyle="1" w:styleId="WW8Num10z0">
    <w:name w:val="WW8Num10z0"/>
    <w:rsid w:val="001B4BEF"/>
    <w:rPr>
      <w:rFonts w:ascii="Symbol" w:hAnsi="Symbol"/>
    </w:rPr>
  </w:style>
  <w:style w:type="character" w:customStyle="1" w:styleId="WW8Num14z0">
    <w:name w:val="WW8Num14z0"/>
    <w:rsid w:val="001B4BEF"/>
    <w:rPr>
      <w:rFonts w:ascii="Courier New" w:hAnsi="Courier New"/>
    </w:rPr>
  </w:style>
  <w:style w:type="character" w:customStyle="1" w:styleId="8">
    <w:name w:val="Основной шрифт абзаца8"/>
    <w:rsid w:val="001B4BEF"/>
  </w:style>
  <w:style w:type="character" w:customStyle="1" w:styleId="WW8Num5z0">
    <w:name w:val="WW8Num5z0"/>
    <w:rsid w:val="001B4BEF"/>
    <w:rPr>
      <w:rFonts w:ascii="Wingdings" w:hAnsi="Wingdings"/>
    </w:rPr>
  </w:style>
  <w:style w:type="character" w:customStyle="1" w:styleId="WW8Num12z0">
    <w:name w:val="WW8Num12z0"/>
    <w:rsid w:val="001B4BEF"/>
    <w:rPr>
      <w:rFonts w:ascii="Symbol" w:hAnsi="Symbol"/>
    </w:rPr>
  </w:style>
  <w:style w:type="character" w:customStyle="1" w:styleId="WW8Num38z0">
    <w:name w:val="WW8Num38z0"/>
    <w:rsid w:val="001B4BEF"/>
    <w:rPr>
      <w:rFonts w:ascii="Symbol" w:hAnsi="Symbol"/>
    </w:rPr>
  </w:style>
  <w:style w:type="character" w:customStyle="1" w:styleId="WW8Num44z0">
    <w:name w:val="WW8Num44z0"/>
    <w:rsid w:val="001B4BEF"/>
    <w:rPr>
      <w:rFonts w:ascii="Courier New" w:hAnsi="Courier New"/>
    </w:rPr>
  </w:style>
  <w:style w:type="character" w:customStyle="1" w:styleId="WW8Num44z2">
    <w:name w:val="WW8Num44z2"/>
    <w:rsid w:val="001B4BEF"/>
    <w:rPr>
      <w:rFonts w:ascii="Wingdings" w:hAnsi="Wingdings"/>
    </w:rPr>
  </w:style>
  <w:style w:type="character" w:customStyle="1" w:styleId="WW8Num44z3">
    <w:name w:val="WW8Num44z3"/>
    <w:rsid w:val="001B4BEF"/>
    <w:rPr>
      <w:rFonts w:ascii="Symbol" w:hAnsi="Symbol"/>
    </w:rPr>
  </w:style>
  <w:style w:type="character" w:customStyle="1" w:styleId="7">
    <w:name w:val="Основной шрифт абзаца7"/>
    <w:rsid w:val="001B4BEF"/>
  </w:style>
  <w:style w:type="character" w:customStyle="1" w:styleId="6">
    <w:name w:val="Знак Знак6"/>
    <w:rsid w:val="001B4BEF"/>
    <w:rPr>
      <w:rFonts w:ascii="Calibri" w:hAnsi="Calibri"/>
      <w:b/>
      <w:sz w:val="28"/>
    </w:rPr>
  </w:style>
  <w:style w:type="character" w:customStyle="1" w:styleId="51">
    <w:name w:val="Знак Знак5"/>
    <w:rsid w:val="001B4BEF"/>
    <w:rPr>
      <w:rFonts w:ascii="Calibri" w:hAnsi="Calibri"/>
      <w:b/>
      <w:i/>
      <w:sz w:val="26"/>
    </w:rPr>
  </w:style>
  <w:style w:type="character" w:customStyle="1" w:styleId="80">
    <w:name w:val="Знак Знак8"/>
    <w:rsid w:val="001B4BEF"/>
    <w:rPr>
      <w:rFonts w:ascii="Arial" w:hAnsi="Arial"/>
      <w:b/>
      <w:kern w:val="1"/>
      <w:sz w:val="32"/>
    </w:rPr>
  </w:style>
  <w:style w:type="character" w:customStyle="1" w:styleId="Absatz-Standardschriftart">
    <w:name w:val="Absatz-Standardschriftart"/>
    <w:rsid w:val="001B4BEF"/>
  </w:style>
  <w:style w:type="character" w:customStyle="1" w:styleId="60">
    <w:name w:val="Основной шрифт абзаца6"/>
    <w:rsid w:val="001B4BEF"/>
  </w:style>
  <w:style w:type="character" w:customStyle="1" w:styleId="52">
    <w:name w:val="Основной шрифт абзаца5"/>
    <w:rsid w:val="001B4BEF"/>
  </w:style>
  <w:style w:type="character" w:customStyle="1" w:styleId="WW-Absatz-Standardschriftart">
    <w:name w:val="WW-Absatz-Standardschriftart"/>
    <w:rsid w:val="001B4BEF"/>
  </w:style>
  <w:style w:type="character" w:customStyle="1" w:styleId="WW-Absatz-Standardschriftart1">
    <w:name w:val="WW-Absatz-Standardschriftart1"/>
    <w:rsid w:val="001B4BEF"/>
  </w:style>
  <w:style w:type="character" w:customStyle="1" w:styleId="41">
    <w:name w:val="Основной шрифт абзаца4"/>
    <w:rsid w:val="001B4BEF"/>
  </w:style>
  <w:style w:type="character" w:customStyle="1" w:styleId="WW-Absatz-Standardschriftart11">
    <w:name w:val="WW-Absatz-Standardschriftart11"/>
    <w:rsid w:val="001B4BEF"/>
  </w:style>
  <w:style w:type="character" w:customStyle="1" w:styleId="WW8Num4z0">
    <w:name w:val="WW8Num4z0"/>
    <w:rsid w:val="001B4BEF"/>
    <w:rPr>
      <w:rFonts w:ascii="Symbol" w:hAnsi="Symbol"/>
    </w:rPr>
  </w:style>
  <w:style w:type="character" w:customStyle="1" w:styleId="WW8Num11z0">
    <w:name w:val="WW8Num11z0"/>
    <w:rsid w:val="001B4BEF"/>
    <w:rPr>
      <w:rFonts w:ascii="Symbol" w:hAnsi="Symbol"/>
    </w:rPr>
  </w:style>
  <w:style w:type="character" w:customStyle="1" w:styleId="WW8Num24z0">
    <w:name w:val="WW8Num24z0"/>
    <w:rsid w:val="001B4BEF"/>
    <w:rPr>
      <w:rFonts w:ascii="Symbol" w:hAnsi="Symbol"/>
    </w:rPr>
  </w:style>
  <w:style w:type="character" w:customStyle="1" w:styleId="WW8Num24z2">
    <w:name w:val="WW8Num24z2"/>
    <w:rsid w:val="001B4BEF"/>
    <w:rPr>
      <w:rFonts w:ascii="Wingdings" w:hAnsi="Wingdings"/>
    </w:rPr>
  </w:style>
  <w:style w:type="character" w:customStyle="1" w:styleId="WW8Num24z4">
    <w:name w:val="WW8Num24z4"/>
    <w:rsid w:val="001B4BEF"/>
    <w:rPr>
      <w:rFonts w:ascii="Courier New" w:hAnsi="Courier New"/>
    </w:rPr>
  </w:style>
  <w:style w:type="character" w:customStyle="1" w:styleId="31">
    <w:name w:val="Основной шрифт абзаца3"/>
    <w:rsid w:val="001B4BEF"/>
  </w:style>
  <w:style w:type="character" w:customStyle="1" w:styleId="WW-Absatz-Standardschriftart111">
    <w:name w:val="WW-Absatz-Standardschriftart111"/>
    <w:rsid w:val="001B4BEF"/>
  </w:style>
  <w:style w:type="character" w:customStyle="1" w:styleId="WW8Num5z1">
    <w:name w:val="WW8Num5z1"/>
    <w:rsid w:val="001B4BEF"/>
    <w:rPr>
      <w:rFonts w:ascii="Courier New" w:hAnsi="Courier New"/>
    </w:rPr>
  </w:style>
  <w:style w:type="character" w:customStyle="1" w:styleId="WW8Num5z3">
    <w:name w:val="WW8Num5z3"/>
    <w:rsid w:val="001B4BEF"/>
    <w:rPr>
      <w:rFonts w:ascii="Symbol" w:hAnsi="Symbol"/>
    </w:rPr>
  </w:style>
  <w:style w:type="character" w:customStyle="1" w:styleId="WW8Num6z1">
    <w:name w:val="WW8Num6z1"/>
    <w:rsid w:val="001B4BEF"/>
    <w:rPr>
      <w:rFonts w:ascii="Symbol" w:hAnsi="Symbol"/>
    </w:rPr>
  </w:style>
  <w:style w:type="character" w:customStyle="1" w:styleId="WW8Num8z1">
    <w:name w:val="WW8Num8z1"/>
    <w:rsid w:val="001B4BEF"/>
    <w:rPr>
      <w:rFonts w:ascii="Symbol" w:hAnsi="Symbol"/>
    </w:rPr>
  </w:style>
  <w:style w:type="character" w:customStyle="1" w:styleId="WW8Num12z2">
    <w:name w:val="WW8Num12z2"/>
    <w:rsid w:val="001B4BEF"/>
    <w:rPr>
      <w:rFonts w:ascii="Wingdings" w:hAnsi="Wingdings"/>
    </w:rPr>
  </w:style>
  <w:style w:type="character" w:customStyle="1" w:styleId="WW8Num12z4">
    <w:name w:val="WW8Num12z4"/>
    <w:rsid w:val="001B4BEF"/>
    <w:rPr>
      <w:rFonts w:ascii="Courier New" w:hAnsi="Courier New"/>
    </w:rPr>
  </w:style>
  <w:style w:type="character" w:customStyle="1" w:styleId="23">
    <w:name w:val="Основной шрифт абзаца2"/>
    <w:rsid w:val="001B4BEF"/>
  </w:style>
  <w:style w:type="character" w:customStyle="1" w:styleId="WW-Absatz-Standardschriftart1111">
    <w:name w:val="WW-Absatz-Standardschriftart1111"/>
    <w:rsid w:val="001B4BEF"/>
  </w:style>
  <w:style w:type="character" w:customStyle="1" w:styleId="13">
    <w:name w:val="Основной шрифт абзаца1"/>
    <w:rsid w:val="001B4BEF"/>
  </w:style>
  <w:style w:type="character" w:customStyle="1" w:styleId="14">
    <w:name w:val="Знак Знак1"/>
    <w:rsid w:val="001B4BEF"/>
    <w:rPr>
      <w:rFonts w:ascii="Calibri" w:hAnsi="Calibri"/>
      <w:b/>
      <w:sz w:val="28"/>
    </w:rPr>
  </w:style>
  <w:style w:type="character" w:customStyle="1" w:styleId="af1">
    <w:name w:val="Знак Знак"/>
    <w:rsid w:val="001B4BEF"/>
    <w:rPr>
      <w:rFonts w:ascii="Calibri" w:hAnsi="Calibri"/>
      <w:b/>
      <w:i/>
      <w:sz w:val="26"/>
    </w:rPr>
  </w:style>
  <w:style w:type="character" w:customStyle="1" w:styleId="af2">
    <w:name w:val="Символ нумерации"/>
    <w:rsid w:val="001B4BEF"/>
  </w:style>
  <w:style w:type="character" w:customStyle="1" w:styleId="af3">
    <w:name w:val="Маркеры списка"/>
    <w:rsid w:val="001B4BEF"/>
    <w:rPr>
      <w:rFonts w:ascii="OpenSymbol" w:hAnsi="OpenSymbol"/>
    </w:rPr>
  </w:style>
  <w:style w:type="character" w:customStyle="1" w:styleId="42">
    <w:name w:val="Знак Знак4"/>
    <w:rsid w:val="001B4BEF"/>
    <w:rPr>
      <w:sz w:val="24"/>
    </w:rPr>
  </w:style>
  <w:style w:type="character" w:customStyle="1" w:styleId="32">
    <w:name w:val="Знак Знак3"/>
    <w:rsid w:val="001B4BEF"/>
    <w:rPr>
      <w:sz w:val="24"/>
    </w:rPr>
  </w:style>
  <w:style w:type="character" w:customStyle="1" w:styleId="24">
    <w:name w:val="Знак Знак2"/>
    <w:rsid w:val="001B4BEF"/>
    <w:rPr>
      <w:sz w:val="24"/>
    </w:rPr>
  </w:style>
  <w:style w:type="character" w:customStyle="1" w:styleId="70">
    <w:name w:val="Знак Знак7"/>
    <w:rsid w:val="001B4BEF"/>
    <w:rPr>
      <w:sz w:val="24"/>
    </w:rPr>
  </w:style>
  <w:style w:type="paragraph" w:customStyle="1" w:styleId="af4">
    <w:name w:val="Заголовок"/>
    <w:basedOn w:val="a"/>
    <w:next w:val="af5"/>
    <w:uiPriority w:val="99"/>
    <w:rsid w:val="001B4BEF"/>
    <w:pPr>
      <w:keepNext/>
      <w:suppressAutoHyphens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f5">
    <w:name w:val="Body Text"/>
    <w:basedOn w:val="a"/>
    <w:link w:val="af6"/>
    <w:uiPriority w:val="99"/>
    <w:rsid w:val="001B4BEF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6">
    <w:name w:val="Основной текст Знак"/>
    <w:basedOn w:val="a0"/>
    <w:link w:val="af5"/>
    <w:uiPriority w:val="99"/>
    <w:rsid w:val="001B4BE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7">
    <w:name w:val="List"/>
    <w:basedOn w:val="af5"/>
    <w:uiPriority w:val="99"/>
    <w:rsid w:val="001B4BEF"/>
    <w:rPr>
      <w:rFonts w:cs="Mangal"/>
    </w:rPr>
  </w:style>
  <w:style w:type="paragraph" w:customStyle="1" w:styleId="81">
    <w:name w:val="Название8"/>
    <w:basedOn w:val="a"/>
    <w:uiPriority w:val="99"/>
    <w:rsid w:val="001B4BEF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82">
    <w:name w:val="Указатель8"/>
    <w:basedOn w:val="a"/>
    <w:uiPriority w:val="99"/>
    <w:rsid w:val="001B4BEF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ar-SA"/>
    </w:rPr>
  </w:style>
  <w:style w:type="paragraph" w:customStyle="1" w:styleId="71">
    <w:name w:val="Название7"/>
    <w:basedOn w:val="a"/>
    <w:uiPriority w:val="99"/>
    <w:rsid w:val="001B4BEF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72">
    <w:name w:val="Указатель7"/>
    <w:basedOn w:val="a"/>
    <w:uiPriority w:val="99"/>
    <w:rsid w:val="001B4BEF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ar-SA"/>
    </w:rPr>
  </w:style>
  <w:style w:type="paragraph" w:customStyle="1" w:styleId="25">
    <w:name w:val="Основной текст 25"/>
    <w:basedOn w:val="a"/>
    <w:uiPriority w:val="99"/>
    <w:rsid w:val="001B4BEF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320">
    <w:name w:val="Основной текст 32"/>
    <w:basedOn w:val="a"/>
    <w:uiPriority w:val="99"/>
    <w:rsid w:val="001B4BEF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61">
    <w:name w:val="Название6"/>
    <w:basedOn w:val="a"/>
    <w:uiPriority w:val="99"/>
    <w:rsid w:val="001B4BEF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62">
    <w:name w:val="Указатель6"/>
    <w:basedOn w:val="a"/>
    <w:uiPriority w:val="99"/>
    <w:rsid w:val="001B4BEF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ar-SA"/>
    </w:rPr>
  </w:style>
  <w:style w:type="paragraph" w:customStyle="1" w:styleId="53">
    <w:name w:val="Название5"/>
    <w:basedOn w:val="a"/>
    <w:uiPriority w:val="99"/>
    <w:rsid w:val="001B4BEF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54">
    <w:name w:val="Указатель5"/>
    <w:basedOn w:val="a"/>
    <w:uiPriority w:val="99"/>
    <w:rsid w:val="001B4BEF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ar-SA"/>
    </w:rPr>
  </w:style>
  <w:style w:type="paragraph" w:customStyle="1" w:styleId="43">
    <w:name w:val="Название4"/>
    <w:basedOn w:val="a"/>
    <w:uiPriority w:val="99"/>
    <w:rsid w:val="001B4BEF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44">
    <w:name w:val="Указатель4"/>
    <w:basedOn w:val="a"/>
    <w:uiPriority w:val="99"/>
    <w:rsid w:val="001B4BEF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ar-SA"/>
    </w:rPr>
  </w:style>
  <w:style w:type="paragraph" w:customStyle="1" w:styleId="33">
    <w:name w:val="Название3"/>
    <w:basedOn w:val="a"/>
    <w:uiPriority w:val="99"/>
    <w:rsid w:val="001B4BEF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34">
    <w:name w:val="Указатель3"/>
    <w:basedOn w:val="a"/>
    <w:uiPriority w:val="99"/>
    <w:rsid w:val="001B4BEF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ar-SA"/>
    </w:rPr>
  </w:style>
  <w:style w:type="paragraph" w:customStyle="1" w:styleId="26">
    <w:name w:val="Название2"/>
    <w:basedOn w:val="a"/>
    <w:uiPriority w:val="99"/>
    <w:rsid w:val="001B4BEF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27">
    <w:name w:val="Указатель2"/>
    <w:basedOn w:val="a"/>
    <w:uiPriority w:val="99"/>
    <w:rsid w:val="001B4BEF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ar-SA"/>
    </w:rPr>
  </w:style>
  <w:style w:type="paragraph" w:customStyle="1" w:styleId="15">
    <w:name w:val="Название1"/>
    <w:basedOn w:val="a"/>
    <w:uiPriority w:val="99"/>
    <w:rsid w:val="001B4BEF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6">
    <w:name w:val="Указатель1"/>
    <w:basedOn w:val="a"/>
    <w:uiPriority w:val="99"/>
    <w:rsid w:val="001B4BEF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ar-SA"/>
    </w:rPr>
  </w:style>
  <w:style w:type="paragraph" w:customStyle="1" w:styleId="210">
    <w:name w:val="Основной текст 21"/>
    <w:basedOn w:val="a"/>
    <w:uiPriority w:val="99"/>
    <w:rsid w:val="001B4BEF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310">
    <w:name w:val="Основной текст 31"/>
    <w:basedOn w:val="a"/>
    <w:uiPriority w:val="99"/>
    <w:rsid w:val="001B4BEF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af8">
    <w:name w:val="Содержимое таблицы"/>
    <w:basedOn w:val="a"/>
    <w:uiPriority w:val="99"/>
    <w:rsid w:val="001B4BEF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9">
    <w:name w:val="Заголовок таблицы"/>
    <w:basedOn w:val="af8"/>
    <w:uiPriority w:val="99"/>
    <w:rsid w:val="001B4BEF"/>
    <w:pPr>
      <w:jc w:val="center"/>
    </w:pPr>
    <w:rPr>
      <w:b/>
      <w:bCs/>
    </w:rPr>
  </w:style>
  <w:style w:type="paragraph" w:customStyle="1" w:styleId="afa">
    <w:name w:val="Содержимое врезки"/>
    <w:basedOn w:val="af5"/>
    <w:uiPriority w:val="99"/>
    <w:rsid w:val="001B4BEF"/>
  </w:style>
  <w:style w:type="paragraph" w:customStyle="1" w:styleId="220">
    <w:name w:val="Основной текст 22"/>
    <w:basedOn w:val="a"/>
    <w:uiPriority w:val="99"/>
    <w:rsid w:val="001B4BEF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30">
    <w:name w:val="Основной текст 23"/>
    <w:basedOn w:val="a"/>
    <w:uiPriority w:val="99"/>
    <w:rsid w:val="001B4BEF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40">
    <w:name w:val="Основной текст 24"/>
    <w:basedOn w:val="a"/>
    <w:uiPriority w:val="99"/>
    <w:rsid w:val="001B4BEF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fb">
    <w:name w:val="page number"/>
    <w:basedOn w:val="a0"/>
    <w:uiPriority w:val="99"/>
    <w:rsid w:val="001B4BEF"/>
    <w:rPr>
      <w:rFonts w:cs="Times New Roman"/>
    </w:rPr>
  </w:style>
  <w:style w:type="table" w:customStyle="1" w:styleId="111">
    <w:name w:val="Сетка таблицы111"/>
    <w:basedOn w:val="a1"/>
    <w:next w:val="a9"/>
    <w:uiPriority w:val="59"/>
    <w:rsid w:val="001B4BEF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">
    <w:name w:val="Сетка таблицы2"/>
    <w:basedOn w:val="a1"/>
    <w:next w:val="a9"/>
    <w:uiPriority w:val="99"/>
    <w:rsid w:val="001B4BEF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">
    <w:name w:val="Сетка таблицы3"/>
    <w:basedOn w:val="a1"/>
    <w:next w:val="a9"/>
    <w:uiPriority w:val="99"/>
    <w:rsid w:val="001B4B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9"/>
    <w:uiPriority w:val="59"/>
    <w:rsid w:val="001B4BEF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2"/>
    <w:basedOn w:val="a1"/>
    <w:next w:val="a9"/>
    <w:rsid w:val="001B4B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">
    <w:name w:val="Сетка таблицы1111"/>
    <w:basedOn w:val="a1"/>
    <w:next w:val="a9"/>
    <w:uiPriority w:val="59"/>
    <w:rsid w:val="001B4BEF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">
    <w:name w:val="Сетка таблицы21"/>
    <w:basedOn w:val="a1"/>
    <w:next w:val="a9"/>
    <w:uiPriority w:val="59"/>
    <w:rsid w:val="001B4BEF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WW8Num8">
    <w:name w:val="WW8Num8"/>
    <w:rsid w:val="001B4BEF"/>
    <w:pPr>
      <w:numPr>
        <w:numId w:val="3"/>
      </w:numPr>
    </w:pPr>
  </w:style>
  <w:style w:type="numbering" w:customStyle="1" w:styleId="29">
    <w:name w:val="Нет списка2"/>
    <w:next w:val="a2"/>
    <w:uiPriority w:val="99"/>
    <w:semiHidden/>
    <w:unhideWhenUsed/>
    <w:rsid w:val="001B4BEF"/>
  </w:style>
  <w:style w:type="table" w:customStyle="1" w:styleId="45">
    <w:name w:val="Сетка таблицы4"/>
    <w:basedOn w:val="a1"/>
    <w:next w:val="a9"/>
    <w:uiPriority w:val="99"/>
    <w:rsid w:val="001B4B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1"/>
    <w:next w:val="a9"/>
    <w:uiPriority w:val="59"/>
    <w:rsid w:val="001B4BEF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">
    <w:name w:val="Сетка таблицы113"/>
    <w:basedOn w:val="a1"/>
    <w:next w:val="a9"/>
    <w:rsid w:val="001B4B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">
    <w:name w:val="Сетка таблицы1112"/>
    <w:basedOn w:val="a1"/>
    <w:next w:val="a9"/>
    <w:uiPriority w:val="59"/>
    <w:rsid w:val="001B4BEF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">
    <w:name w:val="Сетка таблицы22"/>
    <w:basedOn w:val="a1"/>
    <w:next w:val="a9"/>
    <w:uiPriority w:val="59"/>
    <w:rsid w:val="001B4BEF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">
    <w:name w:val="Сетка таблицы31"/>
    <w:basedOn w:val="a1"/>
    <w:next w:val="a9"/>
    <w:uiPriority w:val="99"/>
    <w:rsid w:val="001B4B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Сетка таблицы121"/>
    <w:basedOn w:val="a1"/>
    <w:next w:val="a9"/>
    <w:uiPriority w:val="59"/>
    <w:rsid w:val="001B4BEF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">
    <w:name w:val="Сетка таблицы1121"/>
    <w:basedOn w:val="a1"/>
    <w:next w:val="a9"/>
    <w:rsid w:val="001B4B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">
    <w:name w:val="Сетка таблицы11111"/>
    <w:basedOn w:val="a1"/>
    <w:next w:val="a9"/>
    <w:uiPriority w:val="59"/>
    <w:rsid w:val="001B4BEF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">
    <w:name w:val="Сетка таблицы211"/>
    <w:basedOn w:val="a1"/>
    <w:next w:val="a9"/>
    <w:uiPriority w:val="59"/>
    <w:rsid w:val="001B4BEF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WW8Num81">
    <w:name w:val="WW8Num81"/>
    <w:rsid w:val="001B4BEF"/>
    <w:pPr>
      <w:numPr>
        <w:numId w:val="11"/>
      </w:numPr>
    </w:pPr>
  </w:style>
  <w:style w:type="numbering" w:customStyle="1" w:styleId="36">
    <w:name w:val="Нет списка3"/>
    <w:next w:val="a2"/>
    <w:uiPriority w:val="99"/>
    <w:semiHidden/>
    <w:unhideWhenUsed/>
    <w:rsid w:val="001C705E"/>
  </w:style>
  <w:style w:type="numbering" w:customStyle="1" w:styleId="114">
    <w:name w:val="Нет списка11"/>
    <w:next w:val="a2"/>
    <w:uiPriority w:val="99"/>
    <w:semiHidden/>
    <w:unhideWhenUsed/>
    <w:rsid w:val="001C705E"/>
  </w:style>
  <w:style w:type="table" w:customStyle="1" w:styleId="55">
    <w:name w:val="Сетка таблицы5"/>
    <w:basedOn w:val="a1"/>
    <w:next w:val="a9"/>
    <w:uiPriority w:val="99"/>
    <w:rsid w:val="001C70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next w:val="a9"/>
    <w:uiPriority w:val="59"/>
    <w:rsid w:val="001C705E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0">
    <w:name w:val="Сетка таблицы114"/>
    <w:basedOn w:val="a1"/>
    <w:next w:val="a9"/>
    <w:rsid w:val="001C70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">
    <w:name w:val="Сетка таблицы1113"/>
    <w:basedOn w:val="a1"/>
    <w:next w:val="a9"/>
    <w:uiPriority w:val="59"/>
    <w:rsid w:val="001C705E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">
    <w:name w:val="Сетка таблицы23"/>
    <w:basedOn w:val="a1"/>
    <w:next w:val="a9"/>
    <w:uiPriority w:val="59"/>
    <w:rsid w:val="001C705E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">
    <w:name w:val="Сетка таблицы32"/>
    <w:basedOn w:val="a1"/>
    <w:next w:val="a9"/>
    <w:uiPriority w:val="99"/>
    <w:rsid w:val="001C70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">
    <w:name w:val="Сетка таблицы122"/>
    <w:basedOn w:val="a1"/>
    <w:next w:val="a9"/>
    <w:uiPriority w:val="59"/>
    <w:rsid w:val="001C705E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">
    <w:name w:val="Сетка таблицы1122"/>
    <w:basedOn w:val="a1"/>
    <w:next w:val="a9"/>
    <w:rsid w:val="001C70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">
    <w:name w:val="Сетка таблицы11112"/>
    <w:basedOn w:val="a1"/>
    <w:next w:val="a9"/>
    <w:uiPriority w:val="59"/>
    <w:rsid w:val="001C705E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">
    <w:name w:val="Сетка таблицы212"/>
    <w:basedOn w:val="a1"/>
    <w:next w:val="a9"/>
    <w:uiPriority w:val="59"/>
    <w:rsid w:val="001C705E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3">
    <w:name w:val="Нет списка21"/>
    <w:next w:val="a2"/>
    <w:uiPriority w:val="99"/>
    <w:semiHidden/>
    <w:unhideWhenUsed/>
    <w:rsid w:val="001C705E"/>
  </w:style>
  <w:style w:type="table" w:customStyle="1" w:styleId="410">
    <w:name w:val="Сетка таблицы41"/>
    <w:basedOn w:val="a1"/>
    <w:next w:val="a9"/>
    <w:uiPriority w:val="99"/>
    <w:rsid w:val="001C70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">
    <w:name w:val="Сетка таблицы131"/>
    <w:basedOn w:val="a1"/>
    <w:next w:val="a9"/>
    <w:uiPriority w:val="59"/>
    <w:rsid w:val="001C705E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">
    <w:name w:val="Сетка таблицы1131"/>
    <w:basedOn w:val="a1"/>
    <w:next w:val="a9"/>
    <w:rsid w:val="001C70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1">
    <w:name w:val="Сетка таблицы11121"/>
    <w:basedOn w:val="a1"/>
    <w:next w:val="a9"/>
    <w:uiPriority w:val="59"/>
    <w:rsid w:val="001C705E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0">
    <w:name w:val="Сетка таблицы221"/>
    <w:basedOn w:val="a1"/>
    <w:next w:val="a9"/>
    <w:uiPriority w:val="59"/>
    <w:rsid w:val="001C705E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0">
    <w:name w:val="Сетка таблицы311"/>
    <w:basedOn w:val="a1"/>
    <w:next w:val="a9"/>
    <w:uiPriority w:val="99"/>
    <w:rsid w:val="001C70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">
    <w:name w:val="Сетка таблицы1211"/>
    <w:basedOn w:val="a1"/>
    <w:next w:val="a9"/>
    <w:uiPriority w:val="59"/>
    <w:rsid w:val="001C705E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1">
    <w:name w:val="Сетка таблицы11211"/>
    <w:basedOn w:val="a1"/>
    <w:next w:val="a9"/>
    <w:rsid w:val="001C70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1">
    <w:name w:val="Сетка таблицы111111"/>
    <w:basedOn w:val="a1"/>
    <w:next w:val="a9"/>
    <w:uiPriority w:val="59"/>
    <w:rsid w:val="001C705E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">
    <w:name w:val="Сетка таблицы2111"/>
    <w:basedOn w:val="a1"/>
    <w:next w:val="a9"/>
    <w:uiPriority w:val="59"/>
    <w:rsid w:val="001C705E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WW8Num811">
    <w:name w:val="WW8Num811"/>
    <w:rsid w:val="001C705E"/>
  </w:style>
  <w:style w:type="numbering" w:customStyle="1" w:styleId="312">
    <w:name w:val="Нет списка31"/>
    <w:next w:val="a2"/>
    <w:uiPriority w:val="99"/>
    <w:semiHidden/>
    <w:unhideWhenUsed/>
    <w:rsid w:val="001C705E"/>
  </w:style>
  <w:style w:type="numbering" w:customStyle="1" w:styleId="WW8Num82">
    <w:name w:val="WW8Num82"/>
    <w:rsid w:val="001C705E"/>
  </w:style>
  <w:style w:type="numbering" w:customStyle="1" w:styleId="46">
    <w:name w:val="Нет списка4"/>
    <w:next w:val="a2"/>
    <w:uiPriority w:val="99"/>
    <w:semiHidden/>
    <w:unhideWhenUsed/>
    <w:rsid w:val="001C705E"/>
  </w:style>
  <w:style w:type="table" w:customStyle="1" w:styleId="63">
    <w:name w:val="Сетка таблицы6"/>
    <w:basedOn w:val="a1"/>
    <w:next w:val="a9"/>
    <w:uiPriority w:val="59"/>
    <w:rsid w:val="001C70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0">
    <w:name w:val="Сетка таблицы15"/>
    <w:basedOn w:val="a1"/>
    <w:next w:val="a9"/>
    <w:uiPriority w:val="59"/>
    <w:rsid w:val="001C705E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">
    <w:name w:val="Сетка таблицы115"/>
    <w:basedOn w:val="a1"/>
    <w:next w:val="a9"/>
    <w:uiPriority w:val="59"/>
    <w:rsid w:val="001C70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4">
    <w:name w:val="Сетка таблицы1114"/>
    <w:basedOn w:val="a1"/>
    <w:next w:val="a9"/>
    <w:uiPriority w:val="59"/>
    <w:rsid w:val="001C705E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">
    <w:name w:val="Сетка таблицы24"/>
    <w:basedOn w:val="a1"/>
    <w:next w:val="a9"/>
    <w:uiPriority w:val="59"/>
    <w:rsid w:val="001C705E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0">
    <w:name w:val="Сетка таблицы33"/>
    <w:basedOn w:val="a1"/>
    <w:next w:val="a9"/>
    <w:uiPriority w:val="59"/>
    <w:rsid w:val="001C70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">
    <w:name w:val="Сетка таблицы123"/>
    <w:basedOn w:val="a1"/>
    <w:next w:val="a9"/>
    <w:uiPriority w:val="59"/>
    <w:rsid w:val="001C705E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3">
    <w:name w:val="Сетка таблицы1123"/>
    <w:basedOn w:val="a1"/>
    <w:next w:val="a9"/>
    <w:rsid w:val="001C70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3">
    <w:name w:val="Сетка таблицы11113"/>
    <w:basedOn w:val="a1"/>
    <w:next w:val="a9"/>
    <w:uiPriority w:val="59"/>
    <w:rsid w:val="001C705E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0">
    <w:name w:val="Сетка таблицы213"/>
    <w:basedOn w:val="a1"/>
    <w:next w:val="a9"/>
    <w:uiPriority w:val="59"/>
    <w:rsid w:val="001C705E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1"/>
    <w:basedOn w:val="a1"/>
    <w:next w:val="a9"/>
    <w:uiPriority w:val="59"/>
    <w:rsid w:val="001C705E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">
    <w:name w:val="Сетка таблицы51"/>
    <w:basedOn w:val="a1"/>
    <w:next w:val="a9"/>
    <w:uiPriority w:val="59"/>
    <w:rsid w:val="001C705E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">
    <w:name w:val="Сетка таблицы61"/>
    <w:basedOn w:val="a1"/>
    <w:next w:val="a9"/>
    <w:uiPriority w:val="59"/>
    <w:rsid w:val="001C705E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c">
    <w:name w:val="Emphasis"/>
    <w:basedOn w:val="a0"/>
    <w:uiPriority w:val="20"/>
    <w:qFormat/>
    <w:rsid w:val="001C705E"/>
    <w:rPr>
      <w:rFonts w:cs="Times New Roman"/>
      <w:i/>
      <w:iCs/>
    </w:rPr>
  </w:style>
  <w:style w:type="character" w:styleId="afd">
    <w:name w:val="Strong"/>
    <w:basedOn w:val="a0"/>
    <w:uiPriority w:val="22"/>
    <w:qFormat/>
    <w:rsid w:val="001C705E"/>
    <w:rPr>
      <w:rFonts w:cs="Times New Roman"/>
      <w:b/>
      <w:bCs/>
    </w:rPr>
  </w:style>
  <w:style w:type="numbering" w:customStyle="1" w:styleId="WW8Num83">
    <w:name w:val="WW8Num83"/>
    <w:rsid w:val="001C705E"/>
  </w:style>
  <w:style w:type="numbering" w:customStyle="1" w:styleId="56">
    <w:name w:val="Нет списка5"/>
    <w:next w:val="a2"/>
    <w:uiPriority w:val="99"/>
    <w:semiHidden/>
    <w:unhideWhenUsed/>
    <w:rsid w:val="00682C8F"/>
  </w:style>
  <w:style w:type="numbering" w:customStyle="1" w:styleId="124">
    <w:name w:val="Нет списка12"/>
    <w:next w:val="a2"/>
    <w:uiPriority w:val="99"/>
    <w:semiHidden/>
    <w:unhideWhenUsed/>
    <w:rsid w:val="00682C8F"/>
  </w:style>
  <w:style w:type="table" w:customStyle="1" w:styleId="73">
    <w:name w:val="Сетка таблицы7"/>
    <w:basedOn w:val="a1"/>
    <w:next w:val="a9"/>
    <w:uiPriority w:val="99"/>
    <w:rsid w:val="00682C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e">
    <w:name w:val="endnote text"/>
    <w:basedOn w:val="a"/>
    <w:link w:val="aff"/>
    <w:uiPriority w:val="99"/>
    <w:rsid w:val="00682C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">
    <w:name w:val="Текст концевой сноски Знак"/>
    <w:basedOn w:val="a0"/>
    <w:link w:val="afe"/>
    <w:uiPriority w:val="99"/>
    <w:rsid w:val="00682C8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0">
    <w:name w:val="endnote reference"/>
    <w:basedOn w:val="a0"/>
    <w:uiPriority w:val="99"/>
    <w:rsid w:val="00682C8F"/>
    <w:rPr>
      <w:vertAlign w:val="superscript"/>
    </w:rPr>
  </w:style>
  <w:style w:type="numbering" w:customStyle="1" w:styleId="222">
    <w:name w:val="Нет списка22"/>
    <w:next w:val="a2"/>
    <w:uiPriority w:val="99"/>
    <w:semiHidden/>
    <w:unhideWhenUsed/>
    <w:rsid w:val="00682C8F"/>
  </w:style>
  <w:style w:type="character" w:customStyle="1" w:styleId="c3c0">
    <w:name w:val="c3 c0"/>
    <w:basedOn w:val="a0"/>
    <w:uiPriority w:val="99"/>
    <w:rsid w:val="00682C8F"/>
    <w:rPr>
      <w:rFonts w:cs="Times New Roman"/>
    </w:rPr>
  </w:style>
  <w:style w:type="character" w:styleId="aff1">
    <w:name w:val="Hyperlink"/>
    <w:basedOn w:val="a0"/>
    <w:uiPriority w:val="99"/>
    <w:unhideWhenUsed/>
    <w:rsid w:val="00682C8F"/>
    <w:rPr>
      <w:color w:val="0000FF" w:themeColor="hyperlink"/>
      <w:u w:val="single"/>
    </w:rPr>
  </w:style>
  <w:style w:type="numbering" w:customStyle="1" w:styleId="WW8Num84">
    <w:name w:val="WW8Num84"/>
    <w:rsid w:val="00682C8F"/>
    <w:pPr>
      <w:numPr>
        <w:numId w:val="8"/>
      </w:numPr>
    </w:pPr>
  </w:style>
  <w:style w:type="numbering" w:customStyle="1" w:styleId="64">
    <w:name w:val="Нет списка6"/>
    <w:next w:val="a2"/>
    <w:uiPriority w:val="99"/>
    <w:semiHidden/>
    <w:unhideWhenUsed/>
    <w:rsid w:val="001061C5"/>
  </w:style>
  <w:style w:type="character" w:styleId="aff2">
    <w:name w:val="FollowedHyperlink"/>
    <w:basedOn w:val="a0"/>
    <w:uiPriority w:val="99"/>
    <w:semiHidden/>
    <w:unhideWhenUsed/>
    <w:rsid w:val="001061C5"/>
    <w:rPr>
      <w:color w:val="800080" w:themeColor="followedHyperlink"/>
      <w:u w:val="single"/>
    </w:rPr>
  </w:style>
  <w:style w:type="table" w:customStyle="1" w:styleId="83">
    <w:name w:val="Сетка таблицы8"/>
    <w:basedOn w:val="a1"/>
    <w:uiPriority w:val="59"/>
    <w:rsid w:val="001061C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WW8Num85">
    <w:name w:val="WW8Num85"/>
    <w:rsid w:val="001061C5"/>
  </w:style>
  <w:style w:type="numbering" w:customStyle="1" w:styleId="WW8Num841">
    <w:name w:val="WW8Num841"/>
    <w:rsid w:val="001061C5"/>
  </w:style>
  <w:style w:type="character" w:customStyle="1" w:styleId="17">
    <w:name w:val="Гиперссылка1"/>
    <w:uiPriority w:val="99"/>
    <w:unhideWhenUsed/>
    <w:rsid w:val="002B2B20"/>
    <w:rPr>
      <w:color w:val="0000FF"/>
      <w:u w:val="single"/>
    </w:rPr>
  </w:style>
  <w:style w:type="character" w:customStyle="1" w:styleId="2a">
    <w:name w:val="Гиперссылка2"/>
    <w:uiPriority w:val="99"/>
    <w:semiHidden/>
    <w:unhideWhenUsed/>
    <w:rsid w:val="002B2B20"/>
    <w:rPr>
      <w:color w:val="0000FF"/>
      <w:u w:val="single"/>
    </w:rPr>
  </w:style>
  <w:style w:type="numbering" w:customStyle="1" w:styleId="74">
    <w:name w:val="Нет списка7"/>
    <w:next w:val="a2"/>
    <w:uiPriority w:val="99"/>
    <w:semiHidden/>
    <w:unhideWhenUsed/>
    <w:rsid w:val="008B073F"/>
  </w:style>
  <w:style w:type="table" w:customStyle="1" w:styleId="9">
    <w:name w:val="Сетка таблицы9"/>
    <w:basedOn w:val="a1"/>
    <w:next w:val="a9"/>
    <w:uiPriority w:val="99"/>
    <w:rsid w:val="008B07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0">
    <w:name w:val="Сетка таблицы16"/>
    <w:basedOn w:val="a1"/>
    <w:next w:val="a9"/>
    <w:uiPriority w:val="59"/>
    <w:rsid w:val="008B073F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">
    <w:name w:val="Сетка таблицы116"/>
    <w:basedOn w:val="a1"/>
    <w:next w:val="a9"/>
    <w:uiPriority w:val="99"/>
    <w:rsid w:val="008B07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WW8Num86">
    <w:name w:val="WW8Num86"/>
    <w:rsid w:val="008B073F"/>
  </w:style>
  <w:style w:type="numbering" w:customStyle="1" w:styleId="WW8Num812">
    <w:name w:val="WW8Num812"/>
    <w:rsid w:val="008B073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B4BEF"/>
    <w:pPr>
      <w:keepNext/>
      <w:suppressAutoHyphens/>
      <w:spacing w:before="240" w:after="60" w:line="240" w:lineRule="auto"/>
      <w:ind w:left="720" w:hanging="360"/>
      <w:outlineLvl w:val="0"/>
    </w:pPr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2">
    <w:name w:val="heading 2"/>
    <w:basedOn w:val="a"/>
    <w:next w:val="a"/>
    <w:link w:val="20"/>
    <w:uiPriority w:val="9"/>
    <w:qFormat/>
    <w:rsid w:val="001B4B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1B4BEF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1B4BEF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4BEF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character" w:customStyle="1" w:styleId="20">
    <w:name w:val="Заголовок 2 Знак"/>
    <w:basedOn w:val="a0"/>
    <w:link w:val="2"/>
    <w:uiPriority w:val="9"/>
    <w:rsid w:val="001B4BE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1B4BEF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1B4BEF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Balloon Text"/>
    <w:basedOn w:val="a"/>
    <w:link w:val="a4"/>
    <w:uiPriority w:val="99"/>
    <w:unhideWhenUsed/>
    <w:rsid w:val="001B4B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1B4BE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B4B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B4BEF"/>
  </w:style>
  <w:style w:type="paragraph" w:styleId="a7">
    <w:name w:val="footer"/>
    <w:basedOn w:val="a"/>
    <w:link w:val="a8"/>
    <w:uiPriority w:val="99"/>
    <w:unhideWhenUsed/>
    <w:rsid w:val="001B4B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B4BEF"/>
  </w:style>
  <w:style w:type="numbering" w:customStyle="1" w:styleId="11">
    <w:name w:val="Нет списка1"/>
    <w:next w:val="a2"/>
    <w:uiPriority w:val="99"/>
    <w:semiHidden/>
    <w:unhideWhenUsed/>
    <w:rsid w:val="001B4BEF"/>
  </w:style>
  <w:style w:type="table" w:styleId="a9">
    <w:name w:val="Table Grid"/>
    <w:basedOn w:val="a1"/>
    <w:uiPriority w:val="99"/>
    <w:rsid w:val="001B4B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"/>
    <w:uiPriority w:val="99"/>
    <w:rsid w:val="001B4BEF"/>
    <w:pPr>
      <w:spacing w:after="0" w:line="240" w:lineRule="auto"/>
      <w:ind w:firstLine="30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rsid w:val="001B4BE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1B4BE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Body Text 3"/>
    <w:basedOn w:val="a"/>
    <w:link w:val="30"/>
    <w:uiPriority w:val="99"/>
    <w:rsid w:val="001B4BE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1B4BE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b">
    <w:name w:val="Знак"/>
    <w:basedOn w:val="a"/>
    <w:uiPriority w:val="99"/>
    <w:rsid w:val="001B4BEF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c">
    <w:name w:val="footnote text"/>
    <w:basedOn w:val="a"/>
    <w:link w:val="ad"/>
    <w:uiPriority w:val="99"/>
    <w:rsid w:val="001B4B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rsid w:val="001B4BE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basedOn w:val="a0"/>
    <w:uiPriority w:val="99"/>
    <w:rsid w:val="001B4BEF"/>
    <w:rPr>
      <w:rFonts w:cs="Times New Roman"/>
      <w:vertAlign w:val="superscript"/>
    </w:rPr>
  </w:style>
  <w:style w:type="paragraph" w:customStyle="1" w:styleId="ConsPlusNormal">
    <w:name w:val="ConsPlusNormal"/>
    <w:basedOn w:val="a"/>
    <w:uiPriority w:val="99"/>
    <w:rsid w:val="001B4BEF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styleId="af">
    <w:name w:val="No Spacing"/>
    <w:uiPriority w:val="1"/>
    <w:qFormat/>
    <w:rsid w:val="001B4BEF"/>
    <w:pPr>
      <w:spacing w:after="0" w:line="240" w:lineRule="auto"/>
    </w:pPr>
    <w:rPr>
      <w:rFonts w:ascii="Calibri" w:eastAsia="Times New Roman" w:hAnsi="Calibri" w:cs="Times New Roman"/>
    </w:rPr>
  </w:style>
  <w:style w:type="paragraph" w:styleId="af0">
    <w:name w:val="List Paragraph"/>
    <w:basedOn w:val="a"/>
    <w:uiPriority w:val="34"/>
    <w:qFormat/>
    <w:rsid w:val="001B4BEF"/>
    <w:pPr>
      <w:ind w:left="720"/>
      <w:contextualSpacing/>
    </w:pPr>
    <w:rPr>
      <w:rFonts w:ascii="Calibri" w:eastAsia="Times New Roman" w:hAnsi="Calibri" w:cs="Times New Roman"/>
    </w:rPr>
  </w:style>
  <w:style w:type="table" w:customStyle="1" w:styleId="12">
    <w:name w:val="Сетка таблицы1"/>
    <w:basedOn w:val="a1"/>
    <w:next w:val="a9"/>
    <w:uiPriority w:val="59"/>
    <w:rsid w:val="001B4BEF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9"/>
    <w:rsid w:val="001B4B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W8Num6z0">
    <w:name w:val="WW8Num6z0"/>
    <w:rsid w:val="001B4BEF"/>
    <w:rPr>
      <w:rFonts w:ascii="Wingdings" w:hAnsi="Wingdings"/>
    </w:rPr>
  </w:style>
  <w:style w:type="character" w:customStyle="1" w:styleId="WW8Num10z0">
    <w:name w:val="WW8Num10z0"/>
    <w:rsid w:val="001B4BEF"/>
    <w:rPr>
      <w:rFonts w:ascii="Symbol" w:hAnsi="Symbol"/>
    </w:rPr>
  </w:style>
  <w:style w:type="character" w:customStyle="1" w:styleId="WW8Num14z0">
    <w:name w:val="WW8Num14z0"/>
    <w:rsid w:val="001B4BEF"/>
    <w:rPr>
      <w:rFonts w:ascii="Courier New" w:hAnsi="Courier New"/>
    </w:rPr>
  </w:style>
  <w:style w:type="character" w:customStyle="1" w:styleId="8">
    <w:name w:val="Основной шрифт абзаца8"/>
    <w:rsid w:val="001B4BEF"/>
  </w:style>
  <w:style w:type="character" w:customStyle="1" w:styleId="WW8Num5z0">
    <w:name w:val="WW8Num5z0"/>
    <w:rsid w:val="001B4BEF"/>
    <w:rPr>
      <w:rFonts w:ascii="Wingdings" w:hAnsi="Wingdings"/>
    </w:rPr>
  </w:style>
  <w:style w:type="character" w:customStyle="1" w:styleId="WW8Num12z0">
    <w:name w:val="WW8Num12z0"/>
    <w:rsid w:val="001B4BEF"/>
    <w:rPr>
      <w:rFonts w:ascii="Symbol" w:hAnsi="Symbol"/>
    </w:rPr>
  </w:style>
  <w:style w:type="character" w:customStyle="1" w:styleId="WW8Num38z0">
    <w:name w:val="WW8Num38z0"/>
    <w:rsid w:val="001B4BEF"/>
    <w:rPr>
      <w:rFonts w:ascii="Symbol" w:hAnsi="Symbol"/>
    </w:rPr>
  </w:style>
  <w:style w:type="character" w:customStyle="1" w:styleId="WW8Num44z0">
    <w:name w:val="WW8Num44z0"/>
    <w:rsid w:val="001B4BEF"/>
    <w:rPr>
      <w:rFonts w:ascii="Courier New" w:hAnsi="Courier New"/>
    </w:rPr>
  </w:style>
  <w:style w:type="character" w:customStyle="1" w:styleId="WW8Num44z2">
    <w:name w:val="WW8Num44z2"/>
    <w:rsid w:val="001B4BEF"/>
    <w:rPr>
      <w:rFonts w:ascii="Wingdings" w:hAnsi="Wingdings"/>
    </w:rPr>
  </w:style>
  <w:style w:type="character" w:customStyle="1" w:styleId="WW8Num44z3">
    <w:name w:val="WW8Num44z3"/>
    <w:rsid w:val="001B4BEF"/>
    <w:rPr>
      <w:rFonts w:ascii="Symbol" w:hAnsi="Symbol"/>
    </w:rPr>
  </w:style>
  <w:style w:type="character" w:customStyle="1" w:styleId="7">
    <w:name w:val="Основной шрифт абзаца7"/>
    <w:rsid w:val="001B4BEF"/>
  </w:style>
  <w:style w:type="character" w:customStyle="1" w:styleId="6">
    <w:name w:val="Знак Знак6"/>
    <w:rsid w:val="001B4BEF"/>
    <w:rPr>
      <w:rFonts w:ascii="Calibri" w:hAnsi="Calibri"/>
      <w:b/>
      <w:sz w:val="28"/>
    </w:rPr>
  </w:style>
  <w:style w:type="character" w:customStyle="1" w:styleId="51">
    <w:name w:val="Знак Знак5"/>
    <w:rsid w:val="001B4BEF"/>
    <w:rPr>
      <w:rFonts w:ascii="Calibri" w:hAnsi="Calibri"/>
      <w:b/>
      <w:i/>
      <w:sz w:val="26"/>
    </w:rPr>
  </w:style>
  <w:style w:type="character" w:customStyle="1" w:styleId="80">
    <w:name w:val="Знак Знак8"/>
    <w:rsid w:val="001B4BEF"/>
    <w:rPr>
      <w:rFonts w:ascii="Arial" w:hAnsi="Arial"/>
      <w:b/>
      <w:kern w:val="1"/>
      <w:sz w:val="32"/>
    </w:rPr>
  </w:style>
  <w:style w:type="character" w:customStyle="1" w:styleId="Absatz-Standardschriftart">
    <w:name w:val="Absatz-Standardschriftart"/>
    <w:rsid w:val="001B4BEF"/>
  </w:style>
  <w:style w:type="character" w:customStyle="1" w:styleId="60">
    <w:name w:val="Основной шрифт абзаца6"/>
    <w:rsid w:val="001B4BEF"/>
  </w:style>
  <w:style w:type="character" w:customStyle="1" w:styleId="52">
    <w:name w:val="Основной шрифт абзаца5"/>
    <w:rsid w:val="001B4BEF"/>
  </w:style>
  <w:style w:type="character" w:customStyle="1" w:styleId="WW-Absatz-Standardschriftart">
    <w:name w:val="WW-Absatz-Standardschriftart"/>
    <w:rsid w:val="001B4BEF"/>
  </w:style>
  <w:style w:type="character" w:customStyle="1" w:styleId="WW-Absatz-Standardschriftart1">
    <w:name w:val="WW-Absatz-Standardschriftart1"/>
    <w:rsid w:val="001B4BEF"/>
  </w:style>
  <w:style w:type="character" w:customStyle="1" w:styleId="41">
    <w:name w:val="Основной шрифт абзаца4"/>
    <w:rsid w:val="001B4BEF"/>
  </w:style>
  <w:style w:type="character" w:customStyle="1" w:styleId="WW-Absatz-Standardschriftart11">
    <w:name w:val="WW-Absatz-Standardschriftart11"/>
    <w:rsid w:val="001B4BEF"/>
  </w:style>
  <w:style w:type="character" w:customStyle="1" w:styleId="WW8Num4z0">
    <w:name w:val="WW8Num4z0"/>
    <w:rsid w:val="001B4BEF"/>
    <w:rPr>
      <w:rFonts w:ascii="Symbol" w:hAnsi="Symbol"/>
    </w:rPr>
  </w:style>
  <w:style w:type="character" w:customStyle="1" w:styleId="WW8Num11z0">
    <w:name w:val="WW8Num11z0"/>
    <w:rsid w:val="001B4BEF"/>
    <w:rPr>
      <w:rFonts w:ascii="Symbol" w:hAnsi="Symbol"/>
    </w:rPr>
  </w:style>
  <w:style w:type="character" w:customStyle="1" w:styleId="WW8Num24z0">
    <w:name w:val="WW8Num24z0"/>
    <w:rsid w:val="001B4BEF"/>
    <w:rPr>
      <w:rFonts w:ascii="Symbol" w:hAnsi="Symbol"/>
    </w:rPr>
  </w:style>
  <w:style w:type="character" w:customStyle="1" w:styleId="WW8Num24z2">
    <w:name w:val="WW8Num24z2"/>
    <w:rsid w:val="001B4BEF"/>
    <w:rPr>
      <w:rFonts w:ascii="Wingdings" w:hAnsi="Wingdings"/>
    </w:rPr>
  </w:style>
  <w:style w:type="character" w:customStyle="1" w:styleId="WW8Num24z4">
    <w:name w:val="WW8Num24z4"/>
    <w:rsid w:val="001B4BEF"/>
    <w:rPr>
      <w:rFonts w:ascii="Courier New" w:hAnsi="Courier New"/>
    </w:rPr>
  </w:style>
  <w:style w:type="character" w:customStyle="1" w:styleId="31">
    <w:name w:val="Основной шрифт абзаца3"/>
    <w:rsid w:val="001B4BEF"/>
  </w:style>
  <w:style w:type="character" w:customStyle="1" w:styleId="WW-Absatz-Standardschriftart111">
    <w:name w:val="WW-Absatz-Standardschriftart111"/>
    <w:rsid w:val="001B4BEF"/>
  </w:style>
  <w:style w:type="character" w:customStyle="1" w:styleId="WW8Num5z1">
    <w:name w:val="WW8Num5z1"/>
    <w:rsid w:val="001B4BEF"/>
    <w:rPr>
      <w:rFonts w:ascii="Courier New" w:hAnsi="Courier New"/>
    </w:rPr>
  </w:style>
  <w:style w:type="character" w:customStyle="1" w:styleId="WW8Num5z3">
    <w:name w:val="WW8Num5z3"/>
    <w:rsid w:val="001B4BEF"/>
    <w:rPr>
      <w:rFonts w:ascii="Symbol" w:hAnsi="Symbol"/>
    </w:rPr>
  </w:style>
  <w:style w:type="character" w:customStyle="1" w:styleId="WW8Num6z1">
    <w:name w:val="WW8Num6z1"/>
    <w:rsid w:val="001B4BEF"/>
    <w:rPr>
      <w:rFonts w:ascii="Symbol" w:hAnsi="Symbol"/>
    </w:rPr>
  </w:style>
  <w:style w:type="character" w:customStyle="1" w:styleId="WW8Num8z1">
    <w:name w:val="WW8Num8z1"/>
    <w:rsid w:val="001B4BEF"/>
    <w:rPr>
      <w:rFonts w:ascii="Symbol" w:hAnsi="Symbol"/>
    </w:rPr>
  </w:style>
  <w:style w:type="character" w:customStyle="1" w:styleId="WW8Num12z2">
    <w:name w:val="WW8Num12z2"/>
    <w:rsid w:val="001B4BEF"/>
    <w:rPr>
      <w:rFonts w:ascii="Wingdings" w:hAnsi="Wingdings"/>
    </w:rPr>
  </w:style>
  <w:style w:type="character" w:customStyle="1" w:styleId="WW8Num12z4">
    <w:name w:val="WW8Num12z4"/>
    <w:rsid w:val="001B4BEF"/>
    <w:rPr>
      <w:rFonts w:ascii="Courier New" w:hAnsi="Courier New"/>
    </w:rPr>
  </w:style>
  <w:style w:type="character" w:customStyle="1" w:styleId="23">
    <w:name w:val="Основной шрифт абзаца2"/>
    <w:rsid w:val="001B4BEF"/>
  </w:style>
  <w:style w:type="character" w:customStyle="1" w:styleId="WW-Absatz-Standardschriftart1111">
    <w:name w:val="WW-Absatz-Standardschriftart1111"/>
    <w:rsid w:val="001B4BEF"/>
  </w:style>
  <w:style w:type="character" w:customStyle="1" w:styleId="13">
    <w:name w:val="Основной шрифт абзаца1"/>
    <w:rsid w:val="001B4BEF"/>
  </w:style>
  <w:style w:type="character" w:customStyle="1" w:styleId="14">
    <w:name w:val="Знак Знак1"/>
    <w:rsid w:val="001B4BEF"/>
    <w:rPr>
      <w:rFonts w:ascii="Calibri" w:hAnsi="Calibri"/>
      <w:b/>
      <w:sz w:val="28"/>
    </w:rPr>
  </w:style>
  <w:style w:type="character" w:customStyle="1" w:styleId="af1">
    <w:name w:val="Знак Знак"/>
    <w:rsid w:val="001B4BEF"/>
    <w:rPr>
      <w:rFonts w:ascii="Calibri" w:hAnsi="Calibri"/>
      <w:b/>
      <w:i/>
      <w:sz w:val="26"/>
    </w:rPr>
  </w:style>
  <w:style w:type="character" w:customStyle="1" w:styleId="af2">
    <w:name w:val="Символ нумерации"/>
    <w:rsid w:val="001B4BEF"/>
  </w:style>
  <w:style w:type="character" w:customStyle="1" w:styleId="af3">
    <w:name w:val="Маркеры списка"/>
    <w:rsid w:val="001B4BEF"/>
    <w:rPr>
      <w:rFonts w:ascii="OpenSymbol" w:hAnsi="OpenSymbol"/>
    </w:rPr>
  </w:style>
  <w:style w:type="character" w:customStyle="1" w:styleId="42">
    <w:name w:val="Знак Знак4"/>
    <w:rsid w:val="001B4BEF"/>
    <w:rPr>
      <w:sz w:val="24"/>
    </w:rPr>
  </w:style>
  <w:style w:type="character" w:customStyle="1" w:styleId="32">
    <w:name w:val="Знак Знак3"/>
    <w:rsid w:val="001B4BEF"/>
    <w:rPr>
      <w:sz w:val="24"/>
    </w:rPr>
  </w:style>
  <w:style w:type="character" w:customStyle="1" w:styleId="24">
    <w:name w:val="Знак Знак2"/>
    <w:rsid w:val="001B4BEF"/>
    <w:rPr>
      <w:sz w:val="24"/>
    </w:rPr>
  </w:style>
  <w:style w:type="character" w:customStyle="1" w:styleId="70">
    <w:name w:val="Знак Знак7"/>
    <w:rsid w:val="001B4BEF"/>
    <w:rPr>
      <w:sz w:val="24"/>
    </w:rPr>
  </w:style>
  <w:style w:type="paragraph" w:customStyle="1" w:styleId="af4">
    <w:name w:val="Заголовок"/>
    <w:basedOn w:val="a"/>
    <w:next w:val="af5"/>
    <w:uiPriority w:val="99"/>
    <w:rsid w:val="001B4BEF"/>
    <w:pPr>
      <w:keepNext/>
      <w:suppressAutoHyphens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f5">
    <w:name w:val="Body Text"/>
    <w:basedOn w:val="a"/>
    <w:link w:val="af6"/>
    <w:uiPriority w:val="99"/>
    <w:rsid w:val="001B4BEF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6">
    <w:name w:val="Основной текст Знак"/>
    <w:basedOn w:val="a0"/>
    <w:link w:val="af5"/>
    <w:uiPriority w:val="99"/>
    <w:rsid w:val="001B4BE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7">
    <w:name w:val="List"/>
    <w:basedOn w:val="af5"/>
    <w:uiPriority w:val="99"/>
    <w:rsid w:val="001B4BEF"/>
    <w:rPr>
      <w:rFonts w:cs="Mangal"/>
    </w:rPr>
  </w:style>
  <w:style w:type="paragraph" w:customStyle="1" w:styleId="81">
    <w:name w:val="Название8"/>
    <w:basedOn w:val="a"/>
    <w:uiPriority w:val="99"/>
    <w:rsid w:val="001B4BEF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82">
    <w:name w:val="Указатель8"/>
    <w:basedOn w:val="a"/>
    <w:uiPriority w:val="99"/>
    <w:rsid w:val="001B4BEF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ar-SA"/>
    </w:rPr>
  </w:style>
  <w:style w:type="paragraph" w:customStyle="1" w:styleId="71">
    <w:name w:val="Название7"/>
    <w:basedOn w:val="a"/>
    <w:uiPriority w:val="99"/>
    <w:rsid w:val="001B4BEF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72">
    <w:name w:val="Указатель7"/>
    <w:basedOn w:val="a"/>
    <w:uiPriority w:val="99"/>
    <w:rsid w:val="001B4BEF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ar-SA"/>
    </w:rPr>
  </w:style>
  <w:style w:type="paragraph" w:customStyle="1" w:styleId="25">
    <w:name w:val="Основной текст 25"/>
    <w:basedOn w:val="a"/>
    <w:uiPriority w:val="99"/>
    <w:rsid w:val="001B4BEF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320">
    <w:name w:val="Основной текст 32"/>
    <w:basedOn w:val="a"/>
    <w:uiPriority w:val="99"/>
    <w:rsid w:val="001B4BEF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61">
    <w:name w:val="Название6"/>
    <w:basedOn w:val="a"/>
    <w:uiPriority w:val="99"/>
    <w:rsid w:val="001B4BEF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62">
    <w:name w:val="Указатель6"/>
    <w:basedOn w:val="a"/>
    <w:uiPriority w:val="99"/>
    <w:rsid w:val="001B4BEF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ar-SA"/>
    </w:rPr>
  </w:style>
  <w:style w:type="paragraph" w:customStyle="1" w:styleId="53">
    <w:name w:val="Название5"/>
    <w:basedOn w:val="a"/>
    <w:uiPriority w:val="99"/>
    <w:rsid w:val="001B4BEF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54">
    <w:name w:val="Указатель5"/>
    <w:basedOn w:val="a"/>
    <w:uiPriority w:val="99"/>
    <w:rsid w:val="001B4BEF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ar-SA"/>
    </w:rPr>
  </w:style>
  <w:style w:type="paragraph" w:customStyle="1" w:styleId="43">
    <w:name w:val="Название4"/>
    <w:basedOn w:val="a"/>
    <w:uiPriority w:val="99"/>
    <w:rsid w:val="001B4BEF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44">
    <w:name w:val="Указатель4"/>
    <w:basedOn w:val="a"/>
    <w:uiPriority w:val="99"/>
    <w:rsid w:val="001B4BEF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ar-SA"/>
    </w:rPr>
  </w:style>
  <w:style w:type="paragraph" w:customStyle="1" w:styleId="33">
    <w:name w:val="Название3"/>
    <w:basedOn w:val="a"/>
    <w:uiPriority w:val="99"/>
    <w:rsid w:val="001B4BEF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34">
    <w:name w:val="Указатель3"/>
    <w:basedOn w:val="a"/>
    <w:uiPriority w:val="99"/>
    <w:rsid w:val="001B4BEF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ar-SA"/>
    </w:rPr>
  </w:style>
  <w:style w:type="paragraph" w:customStyle="1" w:styleId="26">
    <w:name w:val="Название2"/>
    <w:basedOn w:val="a"/>
    <w:uiPriority w:val="99"/>
    <w:rsid w:val="001B4BEF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27">
    <w:name w:val="Указатель2"/>
    <w:basedOn w:val="a"/>
    <w:uiPriority w:val="99"/>
    <w:rsid w:val="001B4BEF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ar-SA"/>
    </w:rPr>
  </w:style>
  <w:style w:type="paragraph" w:customStyle="1" w:styleId="15">
    <w:name w:val="Название1"/>
    <w:basedOn w:val="a"/>
    <w:uiPriority w:val="99"/>
    <w:rsid w:val="001B4BEF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6">
    <w:name w:val="Указатель1"/>
    <w:basedOn w:val="a"/>
    <w:uiPriority w:val="99"/>
    <w:rsid w:val="001B4BEF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ar-SA"/>
    </w:rPr>
  </w:style>
  <w:style w:type="paragraph" w:customStyle="1" w:styleId="210">
    <w:name w:val="Основной текст 21"/>
    <w:basedOn w:val="a"/>
    <w:uiPriority w:val="99"/>
    <w:rsid w:val="001B4BEF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310">
    <w:name w:val="Основной текст 31"/>
    <w:basedOn w:val="a"/>
    <w:uiPriority w:val="99"/>
    <w:rsid w:val="001B4BEF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af8">
    <w:name w:val="Содержимое таблицы"/>
    <w:basedOn w:val="a"/>
    <w:uiPriority w:val="99"/>
    <w:rsid w:val="001B4BEF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9">
    <w:name w:val="Заголовок таблицы"/>
    <w:basedOn w:val="af8"/>
    <w:uiPriority w:val="99"/>
    <w:rsid w:val="001B4BEF"/>
    <w:pPr>
      <w:jc w:val="center"/>
    </w:pPr>
    <w:rPr>
      <w:b/>
      <w:bCs/>
    </w:rPr>
  </w:style>
  <w:style w:type="paragraph" w:customStyle="1" w:styleId="afa">
    <w:name w:val="Содержимое врезки"/>
    <w:basedOn w:val="af5"/>
    <w:uiPriority w:val="99"/>
    <w:rsid w:val="001B4BEF"/>
  </w:style>
  <w:style w:type="paragraph" w:customStyle="1" w:styleId="220">
    <w:name w:val="Основной текст 22"/>
    <w:basedOn w:val="a"/>
    <w:uiPriority w:val="99"/>
    <w:rsid w:val="001B4BEF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30">
    <w:name w:val="Основной текст 23"/>
    <w:basedOn w:val="a"/>
    <w:uiPriority w:val="99"/>
    <w:rsid w:val="001B4BEF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40">
    <w:name w:val="Основной текст 24"/>
    <w:basedOn w:val="a"/>
    <w:uiPriority w:val="99"/>
    <w:rsid w:val="001B4BEF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fb">
    <w:name w:val="page number"/>
    <w:basedOn w:val="a0"/>
    <w:uiPriority w:val="99"/>
    <w:rsid w:val="001B4BEF"/>
    <w:rPr>
      <w:rFonts w:cs="Times New Roman"/>
    </w:rPr>
  </w:style>
  <w:style w:type="table" w:customStyle="1" w:styleId="111">
    <w:name w:val="Сетка таблицы111"/>
    <w:basedOn w:val="a1"/>
    <w:next w:val="a9"/>
    <w:uiPriority w:val="59"/>
    <w:rsid w:val="001B4BEF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">
    <w:name w:val="Сетка таблицы2"/>
    <w:basedOn w:val="a1"/>
    <w:next w:val="a9"/>
    <w:uiPriority w:val="59"/>
    <w:rsid w:val="001B4BEF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">
    <w:name w:val="Сетка таблицы3"/>
    <w:basedOn w:val="a1"/>
    <w:next w:val="a9"/>
    <w:uiPriority w:val="99"/>
    <w:rsid w:val="001B4B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9"/>
    <w:uiPriority w:val="59"/>
    <w:rsid w:val="001B4BEF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2"/>
    <w:basedOn w:val="a1"/>
    <w:next w:val="a9"/>
    <w:rsid w:val="001B4B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">
    <w:name w:val="Сетка таблицы1111"/>
    <w:basedOn w:val="a1"/>
    <w:next w:val="a9"/>
    <w:uiPriority w:val="59"/>
    <w:rsid w:val="001B4BEF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">
    <w:name w:val="Сетка таблицы21"/>
    <w:basedOn w:val="a1"/>
    <w:next w:val="a9"/>
    <w:uiPriority w:val="59"/>
    <w:rsid w:val="001B4BEF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WW8Num8">
    <w:name w:val="WW8Num8"/>
    <w:rsid w:val="001B4BEF"/>
    <w:pPr>
      <w:numPr>
        <w:numId w:val="3"/>
      </w:numPr>
    </w:pPr>
  </w:style>
  <w:style w:type="numbering" w:customStyle="1" w:styleId="29">
    <w:name w:val="Нет списка2"/>
    <w:next w:val="a2"/>
    <w:uiPriority w:val="99"/>
    <w:semiHidden/>
    <w:unhideWhenUsed/>
    <w:rsid w:val="001B4BEF"/>
  </w:style>
  <w:style w:type="table" w:customStyle="1" w:styleId="45">
    <w:name w:val="Сетка таблицы4"/>
    <w:basedOn w:val="a1"/>
    <w:next w:val="a9"/>
    <w:uiPriority w:val="99"/>
    <w:rsid w:val="001B4B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1"/>
    <w:next w:val="a9"/>
    <w:uiPriority w:val="59"/>
    <w:rsid w:val="001B4BEF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">
    <w:name w:val="Сетка таблицы113"/>
    <w:basedOn w:val="a1"/>
    <w:next w:val="a9"/>
    <w:rsid w:val="001B4B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">
    <w:name w:val="Сетка таблицы1112"/>
    <w:basedOn w:val="a1"/>
    <w:next w:val="a9"/>
    <w:uiPriority w:val="59"/>
    <w:rsid w:val="001B4BEF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">
    <w:name w:val="Сетка таблицы22"/>
    <w:basedOn w:val="a1"/>
    <w:next w:val="a9"/>
    <w:uiPriority w:val="59"/>
    <w:rsid w:val="001B4BEF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">
    <w:name w:val="Сетка таблицы31"/>
    <w:basedOn w:val="a1"/>
    <w:next w:val="a9"/>
    <w:uiPriority w:val="99"/>
    <w:rsid w:val="001B4B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Сетка таблицы121"/>
    <w:basedOn w:val="a1"/>
    <w:next w:val="a9"/>
    <w:uiPriority w:val="59"/>
    <w:rsid w:val="001B4BEF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">
    <w:name w:val="Сетка таблицы1121"/>
    <w:basedOn w:val="a1"/>
    <w:next w:val="a9"/>
    <w:rsid w:val="001B4B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">
    <w:name w:val="Сетка таблицы11111"/>
    <w:basedOn w:val="a1"/>
    <w:next w:val="a9"/>
    <w:uiPriority w:val="59"/>
    <w:rsid w:val="001B4BEF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">
    <w:name w:val="Сетка таблицы211"/>
    <w:basedOn w:val="a1"/>
    <w:next w:val="a9"/>
    <w:uiPriority w:val="59"/>
    <w:rsid w:val="001B4BEF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WW8Num81">
    <w:name w:val="WW8Num81"/>
    <w:rsid w:val="001B4BEF"/>
    <w:pPr>
      <w:numPr>
        <w:numId w:val="11"/>
      </w:numPr>
    </w:pPr>
  </w:style>
  <w:style w:type="numbering" w:customStyle="1" w:styleId="36">
    <w:name w:val="Нет списка3"/>
    <w:next w:val="a2"/>
    <w:uiPriority w:val="99"/>
    <w:semiHidden/>
    <w:unhideWhenUsed/>
    <w:rsid w:val="001C705E"/>
  </w:style>
  <w:style w:type="numbering" w:customStyle="1" w:styleId="114">
    <w:name w:val="Нет списка11"/>
    <w:next w:val="a2"/>
    <w:uiPriority w:val="99"/>
    <w:semiHidden/>
    <w:unhideWhenUsed/>
    <w:rsid w:val="001C705E"/>
  </w:style>
  <w:style w:type="table" w:customStyle="1" w:styleId="55">
    <w:name w:val="Сетка таблицы5"/>
    <w:basedOn w:val="a1"/>
    <w:next w:val="a9"/>
    <w:uiPriority w:val="99"/>
    <w:rsid w:val="001C70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next w:val="a9"/>
    <w:uiPriority w:val="59"/>
    <w:rsid w:val="001C705E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0">
    <w:name w:val="Сетка таблицы114"/>
    <w:basedOn w:val="a1"/>
    <w:next w:val="a9"/>
    <w:rsid w:val="001C70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">
    <w:name w:val="Сетка таблицы1113"/>
    <w:basedOn w:val="a1"/>
    <w:next w:val="a9"/>
    <w:uiPriority w:val="59"/>
    <w:rsid w:val="001C705E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">
    <w:name w:val="Сетка таблицы23"/>
    <w:basedOn w:val="a1"/>
    <w:next w:val="a9"/>
    <w:uiPriority w:val="59"/>
    <w:rsid w:val="001C705E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">
    <w:name w:val="Сетка таблицы32"/>
    <w:basedOn w:val="a1"/>
    <w:next w:val="a9"/>
    <w:uiPriority w:val="99"/>
    <w:rsid w:val="001C70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">
    <w:name w:val="Сетка таблицы122"/>
    <w:basedOn w:val="a1"/>
    <w:next w:val="a9"/>
    <w:uiPriority w:val="59"/>
    <w:rsid w:val="001C705E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">
    <w:name w:val="Сетка таблицы1122"/>
    <w:basedOn w:val="a1"/>
    <w:next w:val="a9"/>
    <w:rsid w:val="001C70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">
    <w:name w:val="Сетка таблицы11112"/>
    <w:basedOn w:val="a1"/>
    <w:next w:val="a9"/>
    <w:uiPriority w:val="59"/>
    <w:rsid w:val="001C705E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">
    <w:name w:val="Сетка таблицы212"/>
    <w:basedOn w:val="a1"/>
    <w:next w:val="a9"/>
    <w:uiPriority w:val="59"/>
    <w:rsid w:val="001C705E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3">
    <w:name w:val="Нет списка21"/>
    <w:next w:val="a2"/>
    <w:uiPriority w:val="99"/>
    <w:semiHidden/>
    <w:unhideWhenUsed/>
    <w:rsid w:val="001C705E"/>
  </w:style>
  <w:style w:type="table" w:customStyle="1" w:styleId="410">
    <w:name w:val="Сетка таблицы41"/>
    <w:basedOn w:val="a1"/>
    <w:next w:val="a9"/>
    <w:uiPriority w:val="99"/>
    <w:rsid w:val="001C70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">
    <w:name w:val="Сетка таблицы131"/>
    <w:basedOn w:val="a1"/>
    <w:next w:val="a9"/>
    <w:uiPriority w:val="59"/>
    <w:rsid w:val="001C705E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">
    <w:name w:val="Сетка таблицы1131"/>
    <w:basedOn w:val="a1"/>
    <w:next w:val="a9"/>
    <w:rsid w:val="001C70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1">
    <w:name w:val="Сетка таблицы11121"/>
    <w:basedOn w:val="a1"/>
    <w:next w:val="a9"/>
    <w:uiPriority w:val="59"/>
    <w:rsid w:val="001C705E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0">
    <w:name w:val="Сетка таблицы221"/>
    <w:basedOn w:val="a1"/>
    <w:next w:val="a9"/>
    <w:uiPriority w:val="59"/>
    <w:rsid w:val="001C705E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0">
    <w:name w:val="Сетка таблицы311"/>
    <w:basedOn w:val="a1"/>
    <w:next w:val="a9"/>
    <w:uiPriority w:val="99"/>
    <w:rsid w:val="001C70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">
    <w:name w:val="Сетка таблицы1211"/>
    <w:basedOn w:val="a1"/>
    <w:next w:val="a9"/>
    <w:uiPriority w:val="59"/>
    <w:rsid w:val="001C705E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1">
    <w:name w:val="Сетка таблицы11211"/>
    <w:basedOn w:val="a1"/>
    <w:next w:val="a9"/>
    <w:rsid w:val="001C70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1">
    <w:name w:val="Сетка таблицы111111"/>
    <w:basedOn w:val="a1"/>
    <w:next w:val="a9"/>
    <w:uiPriority w:val="59"/>
    <w:rsid w:val="001C705E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">
    <w:name w:val="Сетка таблицы2111"/>
    <w:basedOn w:val="a1"/>
    <w:next w:val="a9"/>
    <w:uiPriority w:val="59"/>
    <w:rsid w:val="001C705E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WW8Num811">
    <w:name w:val="WW8Num811"/>
    <w:rsid w:val="001C705E"/>
  </w:style>
  <w:style w:type="numbering" w:customStyle="1" w:styleId="312">
    <w:name w:val="Нет списка31"/>
    <w:next w:val="a2"/>
    <w:uiPriority w:val="99"/>
    <w:semiHidden/>
    <w:unhideWhenUsed/>
    <w:rsid w:val="001C705E"/>
  </w:style>
  <w:style w:type="numbering" w:customStyle="1" w:styleId="WW8Num82">
    <w:name w:val="WW8Num82"/>
    <w:rsid w:val="001C705E"/>
  </w:style>
  <w:style w:type="numbering" w:customStyle="1" w:styleId="46">
    <w:name w:val="Нет списка4"/>
    <w:next w:val="a2"/>
    <w:uiPriority w:val="99"/>
    <w:semiHidden/>
    <w:unhideWhenUsed/>
    <w:rsid w:val="001C705E"/>
  </w:style>
  <w:style w:type="table" w:customStyle="1" w:styleId="63">
    <w:name w:val="Сетка таблицы6"/>
    <w:basedOn w:val="a1"/>
    <w:next w:val="a9"/>
    <w:uiPriority w:val="59"/>
    <w:rsid w:val="001C70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0">
    <w:name w:val="Сетка таблицы15"/>
    <w:basedOn w:val="a1"/>
    <w:next w:val="a9"/>
    <w:uiPriority w:val="59"/>
    <w:rsid w:val="001C705E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">
    <w:name w:val="Сетка таблицы115"/>
    <w:basedOn w:val="a1"/>
    <w:next w:val="a9"/>
    <w:uiPriority w:val="59"/>
    <w:rsid w:val="001C70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4">
    <w:name w:val="Сетка таблицы1114"/>
    <w:basedOn w:val="a1"/>
    <w:next w:val="a9"/>
    <w:uiPriority w:val="59"/>
    <w:rsid w:val="001C705E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">
    <w:name w:val="Сетка таблицы24"/>
    <w:basedOn w:val="a1"/>
    <w:next w:val="a9"/>
    <w:uiPriority w:val="59"/>
    <w:rsid w:val="001C705E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0">
    <w:name w:val="Сетка таблицы33"/>
    <w:basedOn w:val="a1"/>
    <w:next w:val="a9"/>
    <w:uiPriority w:val="59"/>
    <w:rsid w:val="001C70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">
    <w:name w:val="Сетка таблицы123"/>
    <w:basedOn w:val="a1"/>
    <w:next w:val="a9"/>
    <w:uiPriority w:val="59"/>
    <w:rsid w:val="001C705E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3">
    <w:name w:val="Сетка таблицы1123"/>
    <w:basedOn w:val="a1"/>
    <w:next w:val="a9"/>
    <w:rsid w:val="001C70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3">
    <w:name w:val="Сетка таблицы11113"/>
    <w:basedOn w:val="a1"/>
    <w:next w:val="a9"/>
    <w:uiPriority w:val="59"/>
    <w:rsid w:val="001C705E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0">
    <w:name w:val="Сетка таблицы213"/>
    <w:basedOn w:val="a1"/>
    <w:next w:val="a9"/>
    <w:uiPriority w:val="59"/>
    <w:rsid w:val="001C705E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1"/>
    <w:basedOn w:val="a1"/>
    <w:next w:val="a9"/>
    <w:uiPriority w:val="59"/>
    <w:rsid w:val="001C705E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">
    <w:name w:val="Сетка таблицы51"/>
    <w:basedOn w:val="a1"/>
    <w:next w:val="a9"/>
    <w:uiPriority w:val="59"/>
    <w:rsid w:val="001C705E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">
    <w:name w:val="Сетка таблицы61"/>
    <w:basedOn w:val="a1"/>
    <w:next w:val="a9"/>
    <w:uiPriority w:val="59"/>
    <w:rsid w:val="001C705E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c">
    <w:name w:val="Emphasis"/>
    <w:basedOn w:val="a0"/>
    <w:uiPriority w:val="20"/>
    <w:qFormat/>
    <w:rsid w:val="001C705E"/>
    <w:rPr>
      <w:rFonts w:cs="Times New Roman"/>
      <w:i/>
      <w:iCs/>
    </w:rPr>
  </w:style>
  <w:style w:type="character" w:styleId="afd">
    <w:name w:val="Strong"/>
    <w:basedOn w:val="a0"/>
    <w:uiPriority w:val="22"/>
    <w:qFormat/>
    <w:rsid w:val="001C705E"/>
    <w:rPr>
      <w:rFonts w:cs="Times New Roman"/>
      <w:b/>
      <w:bCs/>
    </w:rPr>
  </w:style>
  <w:style w:type="numbering" w:customStyle="1" w:styleId="WW8Num83">
    <w:name w:val="WW8Num83"/>
    <w:rsid w:val="001C705E"/>
  </w:style>
  <w:style w:type="numbering" w:customStyle="1" w:styleId="56">
    <w:name w:val="Нет списка5"/>
    <w:next w:val="a2"/>
    <w:uiPriority w:val="99"/>
    <w:semiHidden/>
    <w:unhideWhenUsed/>
    <w:rsid w:val="00682C8F"/>
  </w:style>
  <w:style w:type="numbering" w:customStyle="1" w:styleId="124">
    <w:name w:val="Нет списка12"/>
    <w:next w:val="a2"/>
    <w:uiPriority w:val="99"/>
    <w:semiHidden/>
    <w:unhideWhenUsed/>
    <w:rsid w:val="00682C8F"/>
  </w:style>
  <w:style w:type="table" w:customStyle="1" w:styleId="73">
    <w:name w:val="Сетка таблицы7"/>
    <w:basedOn w:val="a1"/>
    <w:next w:val="a9"/>
    <w:uiPriority w:val="99"/>
    <w:rsid w:val="00682C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e">
    <w:name w:val="endnote text"/>
    <w:basedOn w:val="a"/>
    <w:link w:val="aff"/>
    <w:uiPriority w:val="99"/>
    <w:rsid w:val="00682C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">
    <w:name w:val="Текст концевой сноски Знак"/>
    <w:basedOn w:val="a0"/>
    <w:link w:val="afe"/>
    <w:uiPriority w:val="99"/>
    <w:rsid w:val="00682C8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0">
    <w:name w:val="endnote reference"/>
    <w:basedOn w:val="a0"/>
    <w:uiPriority w:val="99"/>
    <w:rsid w:val="00682C8F"/>
    <w:rPr>
      <w:vertAlign w:val="superscript"/>
    </w:rPr>
  </w:style>
  <w:style w:type="numbering" w:customStyle="1" w:styleId="222">
    <w:name w:val="Нет списка22"/>
    <w:next w:val="a2"/>
    <w:uiPriority w:val="99"/>
    <w:semiHidden/>
    <w:unhideWhenUsed/>
    <w:rsid w:val="00682C8F"/>
  </w:style>
  <w:style w:type="character" w:customStyle="1" w:styleId="c3c0">
    <w:name w:val="c3 c0"/>
    <w:basedOn w:val="a0"/>
    <w:uiPriority w:val="99"/>
    <w:rsid w:val="00682C8F"/>
    <w:rPr>
      <w:rFonts w:cs="Times New Roman"/>
    </w:rPr>
  </w:style>
  <w:style w:type="character" w:styleId="aff1">
    <w:name w:val="Hyperlink"/>
    <w:basedOn w:val="a0"/>
    <w:uiPriority w:val="99"/>
    <w:unhideWhenUsed/>
    <w:rsid w:val="00682C8F"/>
    <w:rPr>
      <w:color w:val="0000FF" w:themeColor="hyperlink"/>
      <w:u w:val="single"/>
    </w:rPr>
  </w:style>
  <w:style w:type="numbering" w:customStyle="1" w:styleId="WW8Num84">
    <w:name w:val="WW8Num84"/>
    <w:rsid w:val="00682C8F"/>
    <w:pPr>
      <w:numPr>
        <w:numId w:val="8"/>
      </w:numPr>
    </w:pPr>
  </w:style>
  <w:style w:type="numbering" w:customStyle="1" w:styleId="64">
    <w:name w:val="Нет списка6"/>
    <w:next w:val="a2"/>
    <w:uiPriority w:val="99"/>
    <w:semiHidden/>
    <w:unhideWhenUsed/>
    <w:rsid w:val="001061C5"/>
  </w:style>
  <w:style w:type="character" w:styleId="aff2">
    <w:name w:val="FollowedHyperlink"/>
    <w:basedOn w:val="a0"/>
    <w:uiPriority w:val="99"/>
    <w:semiHidden/>
    <w:unhideWhenUsed/>
    <w:rsid w:val="001061C5"/>
    <w:rPr>
      <w:color w:val="800080" w:themeColor="followedHyperlink"/>
      <w:u w:val="single"/>
    </w:rPr>
  </w:style>
  <w:style w:type="table" w:customStyle="1" w:styleId="83">
    <w:name w:val="Сетка таблицы8"/>
    <w:basedOn w:val="a1"/>
    <w:uiPriority w:val="59"/>
    <w:rsid w:val="001061C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WW8Num85">
    <w:name w:val="WW8Num85"/>
    <w:rsid w:val="001061C5"/>
  </w:style>
  <w:style w:type="numbering" w:customStyle="1" w:styleId="WW8Num841">
    <w:name w:val="WW8Num841"/>
    <w:rsid w:val="001061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6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8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66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0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521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0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40</Pages>
  <Words>7137</Words>
  <Characters>40685</Characters>
  <Application>Microsoft Office Word</Application>
  <DocSecurity>0</DocSecurity>
  <Lines>339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26</cp:revision>
  <cp:lastPrinted>2020-06-15T09:02:00Z</cp:lastPrinted>
  <dcterms:created xsi:type="dcterms:W3CDTF">2020-06-10T07:41:00Z</dcterms:created>
  <dcterms:modified xsi:type="dcterms:W3CDTF">2020-06-15T09:13:00Z</dcterms:modified>
</cp:coreProperties>
</file>